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022BB751" w14:textId="30469E53" w:rsidR="002B227A" w:rsidRPr="004679FE" w:rsidRDefault="00AA2617" w:rsidP="002B227A">
      <w:pPr>
        <w:tabs>
          <w:tab w:val="left" w:pos="3720"/>
        </w:tabs>
        <w:jc w:val="center"/>
        <w:rPr>
          <w:rFonts w:asciiTheme="minorHAnsi" w:hAnsiTheme="minorHAnsi" w:cstheme="minorHAnsi"/>
          <w:sz w:val="44"/>
          <w:szCs w:val="44"/>
          <w:lang w:val="et-EE"/>
        </w:rPr>
      </w:pPr>
      <w:proofErr w:type="spellStart"/>
      <w:r>
        <w:rPr>
          <w:rFonts w:asciiTheme="minorHAnsi" w:hAnsiTheme="minorHAnsi" w:cstheme="minorHAnsi"/>
          <w:sz w:val="32"/>
          <w:szCs w:val="32"/>
        </w:rPr>
        <w:t>Toropi</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arendusala</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liitumine</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madalpingel</w:t>
      </w:r>
      <w:proofErr w:type="spellEnd"/>
      <w:r w:rsidR="002D1932">
        <w:rPr>
          <w:rFonts w:asciiTheme="minorHAnsi" w:hAnsiTheme="minorHAnsi" w:cstheme="minorHAnsi"/>
          <w:sz w:val="32"/>
          <w:szCs w:val="32"/>
        </w:rPr>
        <w:t xml:space="preserve">, </w:t>
      </w:r>
      <w:proofErr w:type="spellStart"/>
      <w:r w:rsidR="002D1932">
        <w:rPr>
          <w:rFonts w:asciiTheme="minorHAnsi" w:hAnsiTheme="minorHAnsi" w:cstheme="minorHAnsi"/>
          <w:sz w:val="32"/>
          <w:szCs w:val="32"/>
        </w:rPr>
        <w:t>Kersalu</w:t>
      </w:r>
      <w:proofErr w:type="spellEnd"/>
      <w:r w:rsidR="002D1932">
        <w:rPr>
          <w:rFonts w:asciiTheme="minorHAnsi" w:hAnsiTheme="minorHAnsi" w:cstheme="minorHAnsi"/>
          <w:sz w:val="32"/>
          <w:szCs w:val="32"/>
        </w:rPr>
        <w:t xml:space="preserve"> </w:t>
      </w:r>
      <w:proofErr w:type="spellStart"/>
      <w:r w:rsidR="002D1932">
        <w:rPr>
          <w:rFonts w:asciiTheme="minorHAnsi" w:hAnsiTheme="minorHAnsi" w:cstheme="minorHAnsi"/>
          <w:sz w:val="32"/>
          <w:szCs w:val="32"/>
        </w:rPr>
        <w:t>küla</w:t>
      </w:r>
      <w:proofErr w:type="spellEnd"/>
      <w:r w:rsidR="002D1932">
        <w:rPr>
          <w:rFonts w:asciiTheme="minorHAnsi" w:hAnsiTheme="minorHAnsi" w:cstheme="minorHAnsi"/>
          <w:sz w:val="32"/>
          <w:szCs w:val="32"/>
        </w:rPr>
        <w:t xml:space="preserve">, </w:t>
      </w:r>
      <w:proofErr w:type="spellStart"/>
      <w:r w:rsidR="002D1932">
        <w:rPr>
          <w:rFonts w:asciiTheme="minorHAnsi" w:hAnsiTheme="minorHAnsi" w:cstheme="minorHAnsi"/>
          <w:sz w:val="32"/>
          <w:szCs w:val="32"/>
        </w:rPr>
        <w:t>Lääne</w:t>
      </w:r>
      <w:proofErr w:type="spellEnd"/>
      <w:r w:rsidR="002D1932">
        <w:rPr>
          <w:rFonts w:asciiTheme="minorHAnsi" w:hAnsiTheme="minorHAnsi" w:cstheme="minorHAnsi"/>
          <w:sz w:val="32"/>
          <w:szCs w:val="32"/>
        </w:rPr>
        <w:t xml:space="preserve">-Harju </w:t>
      </w:r>
      <w:proofErr w:type="spellStart"/>
      <w:r w:rsidR="002D1932">
        <w:rPr>
          <w:rFonts w:asciiTheme="minorHAnsi" w:hAnsiTheme="minorHAnsi" w:cstheme="minorHAnsi"/>
          <w:sz w:val="32"/>
          <w:szCs w:val="32"/>
        </w:rPr>
        <w:t>vald</w:t>
      </w:r>
      <w:proofErr w:type="spellEnd"/>
      <w:r w:rsidR="002D1932">
        <w:rPr>
          <w:rFonts w:asciiTheme="minorHAnsi" w:hAnsiTheme="minorHAnsi" w:cstheme="minorHAnsi"/>
          <w:sz w:val="32"/>
          <w:szCs w:val="32"/>
        </w:rPr>
        <w:t xml:space="preserve">, Harju </w:t>
      </w:r>
      <w:proofErr w:type="spellStart"/>
      <w:r w:rsidR="002D1932">
        <w:rPr>
          <w:rFonts w:asciiTheme="minorHAnsi" w:hAnsiTheme="minorHAnsi" w:cstheme="minorHAnsi"/>
          <w:sz w:val="32"/>
          <w:szCs w:val="32"/>
        </w:rPr>
        <w:t>maakond</w:t>
      </w:r>
      <w:proofErr w:type="spellEnd"/>
      <w:r w:rsidR="004679FE" w:rsidRPr="004679FE">
        <w:rPr>
          <w:rFonts w:asciiTheme="minorHAnsi" w:hAnsiTheme="minorHAnsi" w:cstheme="minorHAnsi"/>
          <w:sz w:val="32"/>
          <w:szCs w:val="32"/>
        </w:rPr>
        <w:t>.</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7054590A" w14:textId="5B385124" w:rsidR="005A1C03"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5A1C03">
        <w:rPr>
          <w:rFonts w:ascii="Calibri" w:hAnsi="Calibri"/>
          <w:sz w:val="28"/>
          <w:szCs w:val="28"/>
          <w:lang w:val="et-EE"/>
        </w:rPr>
        <w:t>Martin Bluum</w:t>
      </w:r>
    </w:p>
    <w:p w14:paraId="0746B1A8" w14:textId="1D56E480"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w:t>
      </w:r>
      <w:r w:rsidR="005A1C03">
        <w:rPr>
          <w:rFonts w:ascii="Calibri" w:hAnsi="Calibri"/>
          <w:sz w:val="28"/>
          <w:szCs w:val="28"/>
          <w:lang w:val="et-EE"/>
        </w:rPr>
        <w:t>6969904</w:t>
      </w:r>
    </w:p>
    <w:p w14:paraId="3E1A2963" w14:textId="3CCEA53A"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5A1C03">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7E10F477"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8148DA">
        <w:rPr>
          <w:rFonts w:ascii="Calibri" w:hAnsi="Calibri"/>
          <w:sz w:val="28"/>
          <w:szCs w:val="28"/>
          <w:lang w:val="et-EE"/>
        </w:rPr>
        <w:t>2</w:t>
      </w:r>
      <w:r w:rsidR="00E93BD1">
        <w:rPr>
          <w:rFonts w:ascii="Calibri" w:hAnsi="Calibri"/>
          <w:sz w:val="28"/>
          <w:szCs w:val="28"/>
          <w:lang w:val="et-EE"/>
        </w:rPr>
        <w:t>-</w:t>
      </w:r>
      <w:r w:rsidR="002D1932">
        <w:rPr>
          <w:rFonts w:ascii="Calibri" w:hAnsi="Calibri"/>
          <w:sz w:val="28"/>
          <w:szCs w:val="28"/>
          <w:lang w:val="et-EE"/>
        </w:rPr>
        <w:t>221</w:t>
      </w:r>
    </w:p>
    <w:p w14:paraId="10B47E8A" w14:textId="2A0A8EE5"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t>L</w:t>
      </w:r>
      <w:r w:rsidR="00773991">
        <w:rPr>
          <w:rFonts w:ascii="Calibri" w:hAnsi="Calibri"/>
          <w:sz w:val="28"/>
          <w:szCs w:val="28"/>
          <w:lang w:val="et-EE"/>
        </w:rPr>
        <w:t>R</w:t>
      </w:r>
      <w:r w:rsidR="00580DA4">
        <w:rPr>
          <w:rFonts w:ascii="Calibri" w:hAnsi="Calibri"/>
          <w:sz w:val="28"/>
          <w:szCs w:val="28"/>
          <w:lang w:val="et-EE"/>
        </w:rPr>
        <w:t>7</w:t>
      </w:r>
      <w:r w:rsidR="002D1932">
        <w:rPr>
          <w:rFonts w:ascii="Calibri" w:hAnsi="Calibri"/>
          <w:sz w:val="28"/>
          <w:szCs w:val="28"/>
          <w:lang w:val="et-EE"/>
        </w:rPr>
        <w:t>885</w:t>
      </w:r>
    </w:p>
    <w:p w14:paraId="77672E80" w14:textId="77777777" w:rsidR="000D3862" w:rsidRDefault="000D3862" w:rsidP="00F5209D">
      <w:pPr>
        <w:tabs>
          <w:tab w:val="left" w:pos="3720"/>
        </w:tabs>
        <w:rPr>
          <w:rFonts w:ascii="Calibri" w:hAnsi="Calibri"/>
          <w:sz w:val="28"/>
          <w:szCs w:val="28"/>
          <w:lang w:val="et-EE"/>
        </w:rPr>
      </w:pPr>
    </w:p>
    <w:p w14:paraId="4C6FD172" w14:textId="03FE5A45"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1A63A3">
        <w:rPr>
          <w:rFonts w:ascii="Calibri" w:hAnsi="Calibri"/>
          <w:lang w:val="et-EE"/>
        </w:rPr>
        <w:t>nefit Connect</w:t>
      </w:r>
      <w:r w:rsidRPr="000D3862">
        <w:rPr>
          <w:rFonts w:ascii="Calibri" w:hAnsi="Calibri"/>
          <w:lang w:val="et-EE"/>
        </w:rPr>
        <w:t xml:space="preserve"> OÜ</w:t>
      </w:r>
    </w:p>
    <w:p w14:paraId="78C2E072" w14:textId="35EC375C" w:rsidR="000D3862" w:rsidRPr="000D3862" w:rsidRDefault="000D3862" w:rsidP="00270259">
      <w:pPr>
        <w:tabs>
          <w:tab w:val="left" w:pos="3720"/>
        </w:tabs>
        <w:rPr>
          <w:rFonts w:ascii="Calibri" w:hAnsi="Calibri"/>
          <w:lang w:val="et-EE"/>
        </w:rPr>
      </w:pPr>
      <w:r w:rsidRPr="000D3862">
        <w:rPr>
          <w:rFonts w:ascii="Calibri" w:hAnsi="Calibri"/>
          <w:lang w:val="et-EE"/>
        </w:rPr>
        <w:tab/>
      </w:r>
      <w:proofErr w:type="spellStart"/>
      <w:r w:rsidRPr="000D3862">
        <w:rPr>
          <w:rFonts w:ascii="Calibri" w:hAnsi="Calibri"/>
          <w:lang w:val="et-EE"/>
        </w:rPr>
        <w:t>Reg.kood</w:t>
      </w:r>
      <w:proofErr w:type="spellEnd"/>
      <w:r w:rsidRPr="000D3862">
        <w:rPr>
          <w:rFonts w:ascii="Calibri" w:hAnsi="Calibri"/>
          <w:lang w:val="et-EE"/>
        </w:rPr>
        <w:t xml:space="preserve">: </w:t>
      </w:r>
      <w:r w:rsidR="001A63A3">
        <w:rPr>
          <w:rFonts w:ascii="Calibri" w:hAnsi="Calibri"/>
          <w:lang w:val="et-EE"/>
        </w:rPr>
        <w:t>16130213</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37549854"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A63A3">
        <w:rPr>
          <w:rFonts w:ascii="Calibri" w:hAnsi="Calibri"/>
          <w:lang w:val="et-EE"/>
        </w:rPr>
        <w:t>55522205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23CEC4E2" w:rsidR="002B227A" w:rsidRPr="00060A48" w:rsidRDefault="00AA2617" w:rsidP="002B227A">
      <w:pPr>
        <w:tabs>
          <w:tab w:val="left" w:pos="3720"/>
        </w:tabs>
        <w:jc w:val="center"/>
        <w:rPr>
          <w:rFonts w:ascii="Calibri" w:hAnsi="Calibri"/>
          <w:sz w:val="28"/>
          <w:szCs w:val="28"/>
          <w:lang w:val="et-EE"/>
        </w:rPr>
      </w:pPr>
      <w:r>
        <w:rPr>
          <w:rFonts w:ascii="Calibri" w:hAnsi="Calibri"/>
          <w:sz w:val="28"/>
          <w:szCs w:val="28"/>
          <w:lang w:val="et-EE"/>
        </w:rPr>
        <w:t>Veebruar</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3</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638A5978" w14:textId="62131ED5" w:rsidR="00DB36EF" w:rsidRDefault="00952CCE">
      <w:pPr>
        <w:pStyle w:val="TOC1"/>
        <w:rPr>
          <w:rFonts w:asciiTheme="minorHAnsi" w:eastAsiaTheme="minorEastAsia" w:hAnsiTheme="minorHAnsi" w:cstheme="minorBidi"/>
          <w:b w:val="0"/>
          <w:bCs w:val="0"/>
          <w:caps w:val="0"/>
          <w:noProof/>
          <w:sz w:val="22"/>
          <w:szCs w:val="22"/>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03934795" w:history="1">
        <w:r w:rsidR="00DB36EF" w:rsidRPr="001B6FC3">
          <w:rPr>
            <w:rStyle w:val="Hyperlink"/>
            <w:noProof/>
            <w14:scene3d>
              <w14:camera w14:prst="orthographicFront"/>
              <w14:lightRig w14:rig="threePt" w14:dir="t">
                <w14:rot w14:lat="0" w14:lon="0" w14:rev="0"/>
              </w14:lightRig>
            </w14:scene3d>
          </w:rPr>
          <w:t>1.</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ASUKOHT</w:t>
        </w:r>
        <w:r w:rsidR="00DB36EF">
          <w:rPr>
            <w:noProof/>
            <w:webHidden/>
          </w:rPr>
          <w:tab/>
        </w:r>
        <w:r w:rsidR="00DB36EF">
          <w:rPr>
            <w:noProof/>
            <w:webHidden/>
          </w:rPr>
          <w:fldChar w:fldCharType="begin"/>
        </w:r>
        <w:r w:rsidR="00DB36EF">
          <w:rPr>
            <w:noProof/>
            <w:webHidden/>
          </w:rPr>
          <w:instrText xml:space="preserve"> PAGEREF _Toc103934795 \h </w:instrText>
        </w:r>
        <w:r w:rsidR="00DB36EF">
          <w:rPr>
            <w:noProof/>
            <w:webHidden/>
          </w:rPr>
        </w:r>
        <w:r w:rsidR="00DB36EF">
          <w:rPr>
            <w:noProof/>
            <w:webHidden/>
          </w:rPr>
          <w:fldChar w:fldCharType="separate"/>
        </w:r>
        <w:r w:rsidR="00DB36EF">
          <w:rPr>
            <w:noProof/>
            <w:webHidden/>
          </w:rPr>
          <w:t>3</w:t>
        </w:r>
        <w:r w:rsidR="00DB36EF">
          <w:rPr>
            <w:noProof/>
            <w:webHidden/>
          </w:rPr>
          <w:fldChar w:fldCharType="end"/>
        </w:r>
      </w:hyperlink>
    </w:p>
    <w:p w14:paraId="4D973C57" w14:textId="10666AD2"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796" w:history="1">
        <w:r w:rsidR="00DB36EF" w:rsidRPr="001B6FC3">
          <w:rPr>
            <w:rStyle w:val="Hyperlink"/>
            <w:noProof/>
            <w14:scene3d>
              <w14:camera w14:prst="orthographicFront"/>
              <w14:lightRig w14:rig="threePt" w14:dir="t">
                <w14:rot w14:lat="0" w14:lon="0" w14:rev="0"/>
              </w14:lightRig>
            </w14:scene3d>
          </w:rPr>
          <w:t>2.</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TEHNILISED NÄITAJAD</w:t>
        </w:r>
        <w:r w:rsidR="00DB36EF">
          <w:rPr>
            <w:noProof/>
            <w:webHidden/>
          </w:rPr>
          <w:tab/>
        </w:r>
        <w:r w:rsidR="00DB36EF">
          <w:rPr>
            <w:noProof/>
            <w:webHidden/>
          </w:rPr>
          <w:fldChar w:fldCharType="begin"/>
        </w:r>
        <w:r w:rsidR="00DB36EF">
          <w:rPr>
            <w:noProof/>
            <w:webHidden/>
          </w:rPr>
          <w:instrText xml:space="preserve"> PAGEREF _Toc103934796 \h </w:instrText>
        </w:r>
        <w:r w:rsidR="00DB36EF">
          <w:rPr>
            <w:noProof/>
            <w:webHidden/>
          </w:rPr>
        </w:r>
        <w:r w:rsidR="00DB36EF">
          <w:rPr>
            <w:noProof/>
            <w:webHidden/>
          </w:rPr>
          <w:fldChar w:fldCharType="separate"/>
        </w:r>
        <w:r w:rsidR="00DB36EF">
          <w:rPr>
            <w:noProof/>
            <w:webHidden/>
          </w:rPr>
          <w:t>3</w:t>
        </w:r>
        <w:r w:rsidR="00DB36EF">
          <w:rPr>
            <w:noProof/>
            <w:webHidden/>
          </w:rPr>
          <w:fldChar w:fldCharType="end"/>
        </w:r>
      </w:hyperlink>
    </w:p>
    <w:p w14:paraId="3DF2B716" w14:textId="32998298"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797" w:history="1">
        <w:r w:rsidR="00DB36EF" w:rsidRPr="001B6FC3">
          <w:rPr>
            <w:rStyle w:val="Hyperlink"/>
            <w:noProof/>
            <w14:scene3d>
              <w14:camera w14:prst="orthographicFront"/>
              <w14:lightRig w14:rig="threePt" w14:dir="t">
                <w14:rot w14:lat="0" w14:lon="0" w14:rev="0"/>
              </w14:lightRig>
            </w14:scene3d>
          </w:rPr>
          <w:t>3.</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SELETUSKIRI</w:t>
        </w:r>
        <w:r w:rsidR="00DB36EF">
          <w:rPr>
            <w:noProof/>
            <w:webHidden/>
          </w:rPr>
          <w:tab/>
        </w:r>
        <w:r w:rsidR="00DB36EF">
          <w:rPr>
            <w:noProof/>
            <w:webHidden/>
          </w:rPr>
          <w:fldChar w:fldCharType="begin"/>
        </w:r>
        <w:r w:rsidR="00DB36EF">
          <w:rPr>
            <w:noProof/>
            <w:webHidden/>
          </w:rPr>
          <w:instrText xml:space="preserve"> PAGEREF _Toc103934797 \h </w:instrText>
        </w:r>
        <w:r w:rsidR="00DB36EF">
          <w:rPr>
            <w:noProof/>
            <w:webHidden/>
          </w:rPr>
        </w:r>
        <w:r w:rsidR="00DB36EF">
          <w:rPr>
            <w:noProof/>
            <w:webHidden/>
          </w:rPr>
          <w:fldChar w:fldCharType="separate"/>
        </w:r>
        <w:r w:rsidR="00DB36EF">
          <w:rPr>
            <w:noProof/>
            <w:webHidden/>
          </w:rPr>
          <w:t>4</w:t>
        </w:r>
        <w:r w:rsidR="00DB36EF">
          <w:rPr>
            <w:noProof/>
            <w:webHidden/>
          </w:rPr>
          <w:fldChar w:fldCharType="end"/>
        </w:r>
      </w:hyperlink>
    </w:p>
    <w:p w14:paraId="2366ACE6" w14:textId="46816FC2"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798" w:history="1">
        <w:r w:rsidR="00DB36EF" w:rsidRPr="001B6FC3">
          <w:rPr>
            <w:rStyle w:val="Hyperlink"/>
            <w:b/>
            <w:noProof/>
            <w:lang w:val="et-EE"/>
          </w:rPr>
          <w:t>3.1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Üldosa</w:t>
        </w:r>
        <w:r w:rsidR="00DB36EF">
          <w:rPr>
            <w:noProof/>
            <w:webHidden/>
          </w:rPr>
          <w:tab/>
        </w:r>
        <w:r w:rsidR="00DB36EF">
          <w:rPr>
            <w:noProof/>
            <w:webHidden/>
          </w:rPr>
          <w:fldChar w:fldCharType="begin"/>
        </w:r>
        <w:r w:rsidR="00DB36EF">
          <w:rPr>
            <w:noProof/>
            <w:webHidden/>
          </w:rPr>
          <w:instrText xml:space="preserve"> PAGEREF _Toc103934798 \h </w:instrText>
        </w:r>
        <w:r w:rsidR="00DB36EF">
          <w:rPr>
            <w:noProof/>
            <w:webHidden/>
          </w:rPr>
        </w:r>
        <w:r w:rsidR="00DB36EF">
          <w:rPr>
            <w:noProof/>
            <w:webHidden/>
          </w:rPr>
          <w:fldChar w:fldCharType="separate"/>
        </w:r>
        <w:r w:rsidR="00DB36EF">
          <w:rPr>
            <w:noProof/>
            <w:webHidden/>
          </w:rPr>
          <w:t>4</w:t>
        </w:r>
        <w:r w:rsidR="00DB36EF">
          <w:rPr>
            <w:noProof/>
            <w:webHidden/>
          </w:rPr>
          <w:fldChar w:fldCharType="end"/>
        </w:r>
      </w:hyperlink>
    </w:p>
    <w:p w14:paraId="3503A83B" w14:textId="7109F40A"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799" w:history="1">
        <w:r w:rsidR="00DB36EF" w:rsidRPr="001B6FC3">
          <w:rPr>
            <w:rStyle w:val="Hyperlink"/>
            <w:b/>
            <w:noProof/>
            <w:lang w:val="et-EE"/>
          </w:rPr>
          <w:t>3.2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Tehniline lahendus.  Teostatavad tööd</w:t>
        </w:r>
        <w:r w:rsidR="00DB36EF">
          <w:rPr>
            <w:noProof/>
            <w:webHidden/>
          </w:rPr>
          <w:tab/>
        </w:r>
        <w:r w:rsidR="00DB36EF">
          <w:rPr>
            <w:noProof/>
            <w:webHidden/>
          </w:rPr>
          <w:fldChar w:fldCharType="begin"/>
        </w:r>
        <w:r w:rsidR="00DB36EF">
          <w:rPr>
            <w:noProof/>
            <w:webHidden/>
          </w:rPr>
          <w:instrText xml:space="preserve"> PAGEREF _Toc103934799 \h </w:instrText>
        </w:r>
        <w:r w:rsidR="00DB36EF">
          <w:rPr>
            <w:noProof/>
            <w:webHidden/>
          </w:rPr>
        </w:r>
        <w:r w:rsidR="00DB36EF">
          <w:rPr>
            <w:noProof/>
            <w:webHidden/>
          </w:rPr>
          <w:fldChar w:fldCharType="separate"/>
        </w:r>
        <w:r w:rsidR="00DB36EF">
          <w:rPr>
            <w:noProof/>
            <w:webHidden/>
          </w:rPr>
          <w:t>5</w:t>
        </w:r>
        <w:r w:rsidR="00DB36EF">
          <w:rPr>
            <w:noProof/>
            <w:webHidden/>
          </w:rPr>
          <w:fldChar w:fldCharType="end"/>
        </w:r>
      </w:hyperlink>
    </w:p>
    <w:p w14:paraId="6859AD82" w14:textId="47468F71"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00" w:history="1">
        <w:r w:rsidR="00DB36EF" w:rsidRPr="001B6FC3">
          <w:rPr>
            <w:rStyle w:val="Hyperlink"/>
            <w:b/>
            <w:noProof/>
            <w:lang w:val="et-EE"/>
          </w:rPr>
          <w:t>3.2.1</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Projekteeritud 0,4 kV kaabelliinid</w:t>
        </w:r>
        <w:r w:rsidR="00DB36EF">
          <w:rPr>
            <w:noProof/>
            <w:webHidden/>
          </w:rPr>
          <w:tab/>
        </w:r>
        <w:r w:rsidR="00DB36EF">
          <w:rPr>
            <w:noProof/>
            <w:webHidden/>
          </w:rPr>
          <w:fldChar w:fldCharType="begin"/>
        </w:r>
        <w:r w:rsidR="00DB36EF">
          <w:rPr>
            <w:noProof/>
            <w:webHidden/>
          </w:rPr>
          <w:instrText xml:space="preserve"> PAGEREF _Toc103934800 \h </w:instrText>
        </w:r>
        <w:r w:rsidR="00DB36EF">
          <w:rPr>
            <w:noProof/>
            <w:webHidden/>
          </w:rPr>
        </w:r>
        <w:r w:rsidR="00DB36EF">
          <w:rPr>
            <w:noProof/>
            <w:webHidden/>
          </w:rPr>
          <w:fldChar w:fldCharType="separate"/>
        </w:r>
        <w:r w:rsidR="00DB36EF">
          <w:rPr>
            <w:noProof/>
            <w:webHidden/>
          </w:rPr>
          <w:t>5</w:t>
        </w:r>
        <w:r w:rsidR="00DB36EF">
          <w:rPr>
            <w:noProof/>
            <w:webHidden/>
          </w:rPr>
          <w:fldChar w:fldCharType="end"/>
        </w:r>
      </w:hyperlink>
    </w:p>
    <w:p w14:paraId="53623868" w14:textId="5044B54A"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01" w:history="1">
        <w:r w:rsidR="00DB36EF" w:rsidRPr="001B6FC3">
          <w:rPr>
            <w:rStyle w:val="Hyperlink"/>
            <w:b/>
            <w:noProof/>
            <w:lang w:val="et-EE"/>
          </w:rPr>
          <w:t>3.2.2</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Projekteeritud liitumiskilbid</w:t>
        </w:r>
        <w:r w:rsidR="00DB36EF">
          <w:rPr>
            <w:noProof/>
            <w:webHidden/>
          </w:rPr>
          <w:tab/>
        </w:r>
        <w:r w:rsidR="00DB36EF">
          <w:rPr>
            <w:noProof/>
            <w:webHidden/>
          </w:rPr>
          <w:fldChar w:fldCharType="begin"/>
        </w:r>
        <w:r w:rsidR="00DB36EF">
          <w:rPr>
            <w:noProof/>
            <w:webHidden/>
          </w:rPr>
          <w:instrText xml:space="preserve"> PAGEREF _Toc103934801 \h </w:instrText>
        </w:r>
        <w:r w:rsidR="00DB36EF">
          <w:rPr>
            <w:noProof/>
            <w:webHidden/>
          </w:rPr>
        </w:r>
        <w:r w:rsidR="00DB36EF">
          <w:rPr>
            <w:noProof/>
            <w:webHidden/>
          </w:rPr>
          <w:fldChar w:fldCharType="separate"/>
        </w:r>
        <w:r w:rsidR="00DB36EF">
          <w:rPr>
            <w:noProof/>
            <w:webHidden/>
          </w:rPr>
          <w:t>6</w:t>
        </w:r>
        <w:r w:rsidR="00DB36EF">
          <w:rPr>
            <w:noProof/>
            <w:webHidden/>
          </w:rPr>
          <w:fldChar w:fldCharType="end"/>
        </w:r>
      </w:hyperlink>
    </w:p>
    <w:p w14:paraId="7A1AC1FF" w14:textId="7A2046E8"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2" w:history="1">
        <w:r w:rsidR="00DB36EF" w:rsidRPr="001B6FC3">
          <w:rPr>
            <w:rStyle w:val="Hyperlink"/>
            <w:b/>
            <w:noProof/>
            <w:lang w:val="et-EE"/>
          </w:rPr>
          <w:t>3.3</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Kaitse ja maandamine</w:t>
        </w:r>
        <w:r w:rsidR="00DB36EF">
          <w:rPr>
            <w:noProof/>
            <w:webHidden/>
          </w:rPr>
          <w:tab/>
        </w:r>
        <w:r w:rsidR="00DB36EF">
          <w:rPr>
            <w:noProof/>
            <w:webHidden/>
          </w:rPr>
          <w:fldChar w:fldCharType="begin"/>
        </w:r>
        <w:r w:rsidR="00DB36EF">
          <w:rPr>
            <w:noProof/>
            <w:webHidden/>
          </w:rPr>
          <w:instrText xml:space="preserve"> PAGEREF _Toc103934802 \h </w:instrText>
        </w:r>
        <w:r w:rsidR="00DB36EF">
          <w:rPr>
            <w:noProof/>
            <w:webHidden/>
          </w:rPr>
        </w:r>
        <w:r w:rsidR="00DB36EF">
          <w:rPr>
            <w:noProof/>
            <w:webHidden/>
          </w:rPr>
          <w:fldChar w:fldCharType="separate"/>
        </w:r>
        <w:r w:rsidR="00DB36EF">
          <w:rPr>
            <w:noProof/>
            <w:webHidden/>
          </w:rPr>
          <w:t>7</w:t>
        </w:r>
        <w:r w:rsidR="00DB36EF">
          <w:rPr>
            <w:noProof/>
            <w:webHidden/>
          </w:rPr>
          <w:fldChar w:fldCharType="end"/>
        </w:r>
      </w:hyperlink>
    </w:p>
    <w:p w14:paraId="6F915A21" w14:textId="47211A5E"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3" w:history="1">
        <w:r w:rsidR="00DB36EF" w:rsidRPr="001B6FC3">
          <w:rPr>
            <w:rStyle w:val="Hyperlink"/>
            <w:b/>
            <w:noProof/>
            <w:lang w:val="et-EE"/>
          </w:rPr>
          <w:t>3.4</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Tähistused</w:t>
        </w:r>
        <w:r w:rsidR="00DB36EF">
          <w:rPr>
            <w:noProof/>
            <w:webHidden/>
          </w:rPr>
          <w:tab/>
        </w:r>
        <w:r w:rsidR="00DB36EF">
          <w:rPr>
            <w:noProof/>
            <w:webHidden/>
          </w:rPr>
          <w:fldChar w:fldCharType="begin"/>
        </w:r>
        <w:r w:rsidR="00DB36EF">
          <w:rPr>
            <w:noProof/>
            <w:webHidden/>
          </w:rPr>
          <w:instrText xml:space="preserve"> PAGEREF _Toc103934803 \h </w:instrText>
        </w:r>
        <w:r w:rsidR="00DB36EF">
          <w:rPr>
            <w:noProof/>
            <w:webHidden/>
          </w:rPr>
        </w:r>
        <w:r w:rsidR="00DB36EF">
          <w:rPr>
            <w:noProof/>
            <w:webHidden/>
          </w:rPr>
          <w:fldChar w:fldCharType="separate"/>
        </w:r>
        <w:r w:rsidR="00DB36EF">
          <w:rPr>
            <w:noProof/>
            <w:webHidden/>
          </w:rPr>
          <w:t>7</w:t>
        </w:r>
        <w:r w:rsidR="00DB36EF">
          <w:rPr>
            <w:noProof/>
            <w:webHidden/>
          </w:rPr>
          <w:fldChar w:fldCharType="end"/>
        </w:r>
      </w:hyperlink>
    </w:p>
    <w:p w14:paraId="363BA5FD" w14:textId="6424EC22"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04" w:history="1">
        <w:r w:rsidR="00DB36EF" w:rsidRPr="001B6FC3">
          <w:rPr>
            <w:rStyle w:val="Hyperlink"/>
            <w:noProof/>
            <w14:scene3d>
              <w14:camera w14:prst="orthographicFront"/>
              <w14:lightRig w14:rig="threePt" w14:dir="t">
                <w14:rot w14:lat="0" w14:lon="0" w14:rev="0"/>
              </w14:lightRig>
            </w14:scene3d>
          </w:rPr>
          <w:t>4.</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TÖÖTERVISHOID JA TÖÖOHUTUS</w:t>
        </w:r>
        <w:r w:rsidR="00DB36EF">
          <w:rPr>
            <w:noProof/>
            <w:webHidden/>
          </w:rPr>
          <w:tab/>
        </w:r>
        <w:r w:rsidR="00DB36EF">
          <w:rPr>
            <w:noProof/>
            <w:webHidden/>
          </w:rPr>
          <w:fldChar w:fldCharType="begin"/>
        </w:r>
        <w:r w:rsidR="00DB36EF">
          <w:rPr>
            <w:noProof/>
            <w:webHidden/>
          </w:rPr>
          <w:instrText xml:space="preserve"> PAGEREF _Toc103934804 \h </w:instrText>
        </w:r>
        <w:r w:rsidR="00DB36EF">
          <w:rPr>
            <w:noProof/>
            <w:webHidden/>
          </w:rPr>
        </w:r>
        <w:r w:rsidR="00DB36EF">
          <w:rPr>
            <w:noProof/>
            <w:webHidden/>
          </w:rPr>
          <w:fldChar w:fldCharType="separate"/>
        </w:r>
        <w:r w:rsidR="00DB36EF">
          <w:rPr>
            <w:noProof/>
            <w:webHidden/>
          </w:rPr>
          <w:t>8</w:t>
        </w:r>
        <w:r w:rsidR="00DB36EF">
          <w:rPr>
            <w:noProof/>
            <w:webHidden/>
          </w:rPr>
          <w:fldChar w:fldCharType="end"/>
        </w:r>
      </w:hyperlink>
    </w:p>
    <w:p w14:paraId="295BBA72" w14:textId="28E824B6"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5" w:history="1">
        <w:r w:rsidR="00DB36EF" w:rsidRPr="001B6FC3">
          <w:rPr>
            <w:rStyle w:val="Hyperlink"/>
            <w:b/>
            <w:noProof/>
            <w:lang w:val="et-EE"/>
          </w:rPr>
          <w:t>4.1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Ehitusplatsi ettevalmistus</w:t>
        </w:r>
        <w:r w:rsidR="00DB36EF">
          <w:rPr>
            <w:noProof/>
            <w:webHidden/>
          </w:rPr>
          <w:tab/>
        </w:r>
        <w:r w:rsidR="00DB36EF">
          <w:rPr>
            <w:noProof/>
            <w:webHidden/>
          </w:rPr>
          <w:fldChar w:fldCharType="begin"/>
        </w:r>
        <w:r w:rsidR="00DB36EF">
          <w:rPr>
            <w:noProof/>
            <w:webHidden/>
          </w:rPr>
          <w:instrText xml:space="preserve"> PAGEREF _Toc103934805 \h </w:instrText>
        </w:r>
        <w:r w:rsidR="00DB36EF">
          <w:rPr>
            <w:noProof/>
            <w:webHidden/>
          </w:rPr>
        </w:r>
        <w:r w:rsidR="00DB36EF">
          <w:rPr>
            <w:noProof/>
            <w:webHidden/>
          </w:rPr>
          <w:fldChar w:fldCharType="separate"/>
        </w:r>
        <w:r w:rsidR="00DB36EF">
          <w:rPr>
            <w:noProof/>
            <w:webHidden/>
          </w:rPr>
          <w:t>8</w:t>
        </w:r>
        <w:r w:rsidR="00DB36EF">
          <w:rPr>
            <w:noProof/>
            <w:webHidden/>
          </w:rPr>
          <w:fldChar w:fldCharType="end"/>
        </w:r>
      </w:hyperlink>
    </w:p>
    <w:p w14:paraId="3F0C7198" w14:textId="069998DD"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6" w:history="1">
        <w:r w:rsidR="00DB36EF" w:rsidRPr="001B6FC3">
          <w:rPr>
            <w:rStyle w:val="Hyperlink"/>
            <w:b/>
            <w:noProof/>
            <w:lang w:val="et-EE"/>
          </w:rPr>
          <w:t>4.2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Ohutuse tagamine ja liikluskorraldus</w:t>
        </w:r>
        <w:r w:rsidR="00DB36EF">
          <w:rPr>
            <w:noProof/>
            <w:webHidden/>
          </w:rPr>
          <w:tab/>
        </w:r>
        <w:r w:rsidR="00DB36EF">
          <w:rPr>
            <w:noProof/>
            <w:webHidden/>
          </w:rPr>
          <w:fldChar w:fldCharType="begin"/>
        </w:r>
        <w:r w:rsidR="00DB36EF">
          <w:rPr>
            <w:noProof/>
            <w:webHidden/>
          </w:rPr>
          <w:instrText xml:space="preserve"> PAGEREF _Toc103934806 \h </w:instrText>
        </w:r>
        <w:r w:rsidR="00DB36EF">
          <w:rPr>
            <w:noProof/>
            <w:webHidden/>
          </w:rPr>
        </w:r>
        <w:r w:rsidR="00DB36EF">
          <w:rPr>
            <w:noProof/>
            <w:webHidden/>
          </w:rPr>
          <w:fldChar w:fldCharType="separate"/>
        </w:r>
        <w:r w:rsidR="00DB36EF">
          <w:rPr>
            <w:noProof/>
            <w:webHidden/>
          </w:rPr>
          <w:t>8</w:t>
        </w:r>
        <w:r w:rsidR="00DB36EF">
          <w:rPr>
            <w:noProof/>
            <w:webHidden/>
          </w:rPr>
          <w:fldChar w:fldCharType="end"/>
        </w:r>
      </w:hyperlink>
    </w:p>
    <w:p w14:paraId="5B6EA750" w14:textId="0DAC09AB"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7" w:history="1">
        <w:r w:rsidR="00DB36EF" w:rsidRPr="001B6FC3">
          <w:rPr>
            <w:rStyle w:val="Hyperlink"/>
            <w:b/>
            <w:noProof/>
            <w:lang w:val="et-EE"/>
          </w:rPr>
          <w:t>4.3</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Olemasolevate ehitiste ja rajatistega arvestamine</w:t>
        </w:r>
        <w:r w:rsidR="00DB36EF">
          <w:rPr>
            <w:noProof/>
            <w:webHidden/>
          </w:rPr>
          <w:tab/>
        </w:r>
        <w:r w:rsidR="00DB36EF">
          <w:rPr>
            <w:noProof/>
            <w:webHidden/>
          </w:rPr>
          <w:fldChar w:fldCharType="begin"/>
        </w:r>
        <w:r w:rsidR="00DB36EF">
          <w:rPr>
            <w:noProof/>
            <w:webHidden/>
          </w:rPr>
          <w:instrText xml:space="preserve"> PAGEREF _Toc103934807 \h </w:instrText>
        </w:r>
        <w:r w:rsidR="00DB36EF">
          <w:rPr>
            <w:noProof/>
            <w:webHidden/>
          </w:rPr>
        </w:r>
        <w:r w:rsidR="00DB36EF">
          <w:rPr>
            <w:noProof/>
            <w:webHidden/>
          </w:rPr>
          <w:fldChar w:fldCharType="separate"/>
        </w:r>
        <w:r w:rsidR="00DB36EF">
          <w:rPr>
            <w:noProof/>
            <w:webHidden/>
          </w:rPr>
          <w:t>8</w:t>
        </w:r>
        <w:r w:rsidR="00DB36EF">
          <w:rPr>
            <w:noProof/>
            <w:webHidden/>
          </w:rPr>
          <w:fldChar w:fldCharType="end"/>
        </w:r>
      </w:hyperlink>
    </w:p>
    <w:p w14:paraId="3F1592C3" w14:textId="30B918E0"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8" w:history="1">
        <w:r w:rsidR="00DB36EF" w:rsidRPr="001B6FC3">
          <w:rPr>
            <w:rStyle w:val="Hyperlink"/>
            <w:b/>
            <w:noProof/>
            <w:lang w:val="et-EE"/>
          </w:rPr>
          <w:t>4.4</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Töötervishoid ja tööohutusnõuded</w:t>
        </w:r>
        <w:r w:rsidR="00DB36EF">
          <w:rPr>
            <w:noProof/>
            <w:webHidden/>
          </w:rPr>
          <w:tab/>
        </w:r>
        <w:r w:rsidR="00DB36EF">
          <w:rPr>
            <w:noProof/>
            <w:webHidden/>
          </w:rPr>
          <w:fldChar w:fldCharType="begin"/>
        </w:r>
        <w:r w:rsidR="00DB36EF">
          <w:rPr>
            <w:noProof/>
            <w:webHidden/>
          </w:rPr>
          <w:instrText xml:space="preserve"> PAGEREF _Toc103934808 \h </w:instrText>
        </w:r>
        <w:r w:rsidR="00DB36EF">
          <w:rPr>
            <w:noProof/>
            <w:webHidden/>
          </w:rPr>
        </w:r>
        <w:r w:rsidR="00DB36EF">
          <w:rPr>
            <w:noProof/>
            <w:webHidden/>
          </w:rPr>
          <w:fldChar w:fldCharType="separate"/>
        </w:r>
        <w:r w:rsidR="00DB36EF">
          <w:rPr>
            <w:noProof/>
            <w:webHidden/>
          </w:rPr>
          <w:t>9</w:t>
        </w:r>
        <w:r w:rsidR="00DB36EF">
          <w:rPr>
            <w:noProof/>
            <w:webHidden/>
          </w:rPr>
          <w:fldChar w:fldCharType="end"/>
        </w:r>
      </w:hyperlink>
    </w:p>
    <w:p w14:paraId="39AC0F7E" w14:textId="410EFE7F"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09" w:history="1">
        <w:r w:rsidR="00DB36EF" w:rsidRPr="001B6FC3">
          <w:rPr>
            <w:rStyle w:val="Hyperlink"/>
            <w:b/>
            <w:noProof/>
            <w:lang w:val="et-EE"/>
          </w:rPr>
          <w:t>4.5</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Ehitustööde dokumenteerimine ja järelevalve</w:t>
        </w:r>
        <w:r w:rsidR="00DB36EF">
          <w:rPr>
            <w:noProof/>
            <w:webHidden/>
          </w:rPr>
          <w:tab/>
        </w:r>
        <w:r w:rsidR="00DB36EF">
          <w:rPr>
            <w:noProof/>
            <w:webHidden/>
          </w:rPr>
          <w:fldChar w:fldCharType="begin"/>
        </w:r>
        <w:r w:rsidR="00DB36EF">
          <w:rPr>
            <w:noProof/>
            <w:webHidden/>
          </w:rPr>
          <w:instrText xml:space="preserve"> PAGEREF _Toc103934809 \h </w:instrText>
        </w:r>
        <w:r w:rsidR="00DB36EF">
          <w:rPr>
            <w:noProof/>
            <w:webHidden/>
          </w:rPr>
        </w:r>
        <w:r w:rsidR="00DB36EF">
          <w:rPr>
            <w:noProof/>
            <w:webHidden/>
          </w:rPr>
          <w:fldChar w:fldCharType="separate"/>
        </w:r>
        <w:r w:rsidR="00DB36EF">
          <w:rPr>
            <w:noProof/>
            <w:webHidden/>
          </w:rPr>
          <w:t>9</w:t>
        </w:r>
        <w:r w:rsidR="00DB36EF">
          <w:rPr>
            <w:noProof/>
            <w:webHidden/>
          </w:rPr>
          <w:fldChar w:fldCharType="end"/>
        </w:r>
      </w:hyperlink>
    </w:p>
    <w:p w14:paraId="18DB27A6" w14:textId="619B851A"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10" w:history="1">
        <w:r w:rsidR="00DB36EF" w:rsidRPr="001B6FC3">
          <w:rPr>
            <w:rStyle w:val="Hyperlink"/>
            <w:b/>
            <w:noProof/>
            <w:lang w:val="et-EE"/>
          </w:rPr>
          <w:t>4.6</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Tööde kvaliteedinõuded</w:t>
        </w:r>
        <w:r w:rsidR="00DB36EF">
          <w:rPr>
            <w:noProof/>
            <w:webHidden/>
          </w:rPr>
          <w:tab/>
        </w:r>
        <w:r w:rsidR="00DB36EF">
          <w:rPr>
            <w:noProof/>
            <w:webHidden/>
          </w:rPr>
          <w:fldChar w:fldCharType="begin"/>
        </w:r>
        <w:r w:rsidR="00DB36EF">
          <w:rPr>
            <w:noProof/>
            <w:webHidden/>
          </w:rPr>
          <w:instrText xml:space="preserve"> PAGEREF _Toc103934810 \h </w:instrText>
        </w:r>
        <w:r w:rsidR="00DB36EF">
          <w:rPr>
            <w:noProof/>
            <w:webHidden/>
          </w:rPr>
        </w:r>
        <w:r w:rsidR="00DB36EF">
          <w:rPr>
            <w:noProof/>
            <w:webHidden/>
          </w:rPr>
          <w:fldChar w:fldCharType="separate"/>
        </w:r>
        <w:r w:rsidR="00DB36EF">
          <w:rPr>
            <w:noProof/>
            <w:webHidden/>
          </w:rPr>
          <w:t>9</w:t>
        </w:r>
        <w:r w:rsidR="00DB36EF">
          <w:rPr>
            <w:noProof/>
            <w:webHidden/>
          </w:rPr>
          <w:fldChar w:fldCharType="end"/>
        </w:r>
      </w:hyperlink>
    </w:p>
    <w:p w14:paraId="2A8CBABC" w14:textId="6CB052C8"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11" w:history="1">
        <w:r w:rsidR="00DB36EF" w:rsidRPr="001B6FC3">
          <w:rPr>
            <w:rStyle w:val="Hyperlink"/>
            <w:b/>
            <w:noProof/>
            <w:lang w:val="et-EE"/>
          </w:rPr>
          <w:t>4.7</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Teede-ehituse osa</w:t>
        </w:r>
        <w:r w:rsidR="00DB36EF">
          <w:rPr>
            <w:noProof/>
            <w:webHidden/>
          </w:rPr>
          <w:tab/>
        </w:r>
        <w:r w:rsidR="00DB36EF">
          <w:rPr>
            <w:noProof/>
            <w:webHidden/>
          </w:rPr>
          <w:fldChar w:fldCharType="begin"/>
        </w:r>
        <w:r w:rsidR="00DB36EF">
          <w:rPr>
            <w:noProof/>
            <w:webHidden/>
          </w:rPr>
          <w:instrText xml:space="preserve"> PAGEREF _Toc103934811 \h </w:instrText>
        </w:r>
        <w:r w:rsidR="00DB36EF">
          <w:rPr>
            <w:noProof/>
            <w:webHidden/>
          </w:rPr>
        </w:r>
        <w:r w:rsidR="00DB36EF">
          <w:rPr>
            <w:noProof/>
            <w:webHidden/>
          </w:rPr>
          <w:fldChar w:fldCharType="separate"/>
        </w:r>
        <w:r w:rsidR="00DB36EF">
          <w:rPr>
            <w:noProof/>
            <w:webHidden/>
          </w:rPr>
          <w:t>9</w:t>
        </w:r>
        <w:r w:rsidR="00DB36EF">
          <w:rPr>
            <w:noProof/>
            <w:webHidden/>
          </w:rPr>
          <w:fldChar w:fldCharType="end"/>
        </w:r>
      </w:hyperlink>
    </w:p>
    <w:p w14:paraId="73E4974F" w14:textId="22D64F76"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2" w:history="1">
        <w:r w:rsidR="00DB36EF" w:rsidRPr="001B6FC3">
          <w:rPr>
            <w:rStyle w:val="Hyperlink"/>
            <w:b/>
            <w:noProof/>
            <w:lang w:val="et-EE"/>
          </w:rPr>
          <w:t>4.7.1</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Teetööde üldised tehnoloogianõuanded</w:t>
        </w:r>
        <w:r w:rsidR="00DB36EF">
          <w:rPr>
            <w:noProof/>
            <w:webHidden/>
          </w:rPr>
          <w:tab/>
        </w:r>
        <w:r w:rsidR="00DB36EF">
          <w:rPr>
            <w:noProof/>
            <w:webHidden/>
          </w:rPr>
          <w:fldChar w:fldCharType="begin"/>
        </w:r>
        <w:r w:rsidR="00DB36EF">
          <w:rPr>
            <w:noProof/>
            <w:webHidden/>
          </w:rPr>
          <w:instrText xml:space="preserve"> PAGEREF _Toc103934812 \h </w:instrText>
        </w:r>
        <w:r w:rsidR="00DB36EF">
          <w:rPr>
            <w:noProof/>
            <w:webHidden/>
          </w:rPr>
        </w:r>
        <w:r w:rsidR="00DB36EF">
          <w:rPr>
            <w:noProof/>
            <w:webHidden/>
          </w:rPr>
          <w:fldChar w:fldCharType="separate"/>
        </w:r>
        <w:r w:rsidR="00DB36EF">
          <w:rPr>
            <w:noProof/>
            <w:webHidden/>
          </w:rPr>
          <w:t>9</w:t>
        </w:r>
        <w:r w:rsidR="00DB36EF">
          <w:rPr>
            <w:noProof/>
            <w:webHidden/>
          </w:rPr>
          <w:fldChar w:fldCharType="end"/>
        </w:r>
      </w:hyperlink>
    </w:p>
    <w:p w14:paraId="238DA9D0" w14:textId="332097E3"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3" w:history="1">
        <w:r w:rsidR="00DB36EF" w:rsidRPr="001B6FC3">
          <w:rPr>
            <w:rStyle w:val="Hyperlink"/>
            <w:b/>
            <w:noProof/>
            <w:lang w:val="et-EE"/>
          </w:rPr>
          <w:t>4.7.2</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Liikluskorraldus ehituse ajal</w:t>
        </w:r>
        <w:r w:rsidR="00DB36EF">
          <w:rPr>
            <w:noProof/>
            <w:webHidden/>
          </w:rPr>
          <w:tab/>
        </w:r>
        <w:r w:rsidR="00DB36EF">
          <w:rPr>
            <w:noProof/>
            <w:webHidden/>
          </w:rPr>
          <w:fldChar w:fldCharType="begin"/>
        </w:r>
        <w:r w:rsidR="00DB36EF">
          <w:rPr>
            <w:noProof/>
            <w:webHidden/>
          </w:rPr>
          <w:instrText xml:space="preserve"> PAGEREF _Toc103934813 \h </w:instrText>
        </w:r>
        <w:r w:rsidR="00DB36EF">
          <w:rPr>
            <w:noProof/>
            <w:webHidden/>
          </w:rPr>
        </w:r>
        <w:r w:rsidR="00DB36EF">
          <w:rPr>
            <w:noProof/>
            <w:webHidden/>
          </w:rPr>
          <w:fldChar w:fldCharType="separate"/>
        </w:r>
        <w:r w:rsidR="00DB36EF">
          <w:rPr>
            <w:noProof/>
            <w:webHidden/>
          </w:rPr>
          <w:t>10</w:t>
        </w:r>
        <w:r w:rsidR="00DB36EF">
          <w:rPr>
            <w:noProof/>
            <w:webHidden/>
          </w:rPr>
          <w:fldChar w:fldCharType="end"/>
        </w:r>
      </w:hyperlink>
    </w:p>
    <w:p w14:paraId="0CB84AA3" w14:textId="22817B01"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4" w:history="1">
        <w:r w:rsidR="00DB36EF" w:rsidRPr="001B6FC3">
          <w:rPr>
            <w:rStyle w:val="Hyperlink"/>
            <w:b/>
            <w:noProof/>
            <w:lang w:val="et-EE"/>
          </w:rPr>
          <w:t>4.7.3</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Liikluskorraldusvahendid</w:t>
        </w:r>
        <w:r w:rsidR="00DB36EF">
          <w:rPr>
            <w:noProof/>
            <w:webHidden/>
          </w:rPr>
          <w:tab/>
        </w:r>
        <w:r w:rsidR="00DB36EF">
          <w:rPr>
            <w:noProof/>
            <w:webHidden/>
          </w:rPr>
          <w:fldChar w:fldCharType="begin"/>
        </w:r>
        <w:r w:rsidR="00DB36EF">
          <w:rPr>
            <w:noProof/>
            <w:webHidden/>
          </w:rPr>
          <w:instrText xml:space="preserve"> PAGEREF _Toc103934814 \h </w:instrText>
        </w:r>
        <w:r w:rsidR="00DB36EF">
          <w:rPr>
            <w:noProof/>
            <w:webHidden/>
          </w:rPr>
        </w:r>
        <w:r w:rsidR="00DB36EF">
          <w:rPr>
            <w:noProof/>
            <w:webHidden/>
          </w:rPr>
          <w:fldChar w:fldCharType="separate"/>
        </w:r>
        <w:r w:rsidR="00DB36EF">
          <w:rPr>
            <w:noProof/>
            <w:webHidden/>
          </w:rPr>
          <w:t>10</w:t>
        </w:r>
        <w:r w:rsidR="00DB36EF">
          <w:rPr>
            <w:noProof/>
            <w:webHidden/>
          </w:rPr>
          <w:fldChar w:fldCharType="end"/>
        </w:r>
      </w:hyperlink>
    </w:p>
    <w:p w14:paraId="1513F9ED" w14:textId="6C410E51"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5" w:history="1">
        <w:r w:rsidR="00DB36EF" w:rsidRPr="001B6FC3">
          <w:rPr>
            <w:rStyle w:val="Hyperlink"/>
            <w:b/>
            <w:noProof/>
            <w:lang w:val="et-EE"/>
          </w:rPr>
          <w:t>4.7.4</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Kaeviku tagasitäide</w:t>
        </w:r>
        <w:r w:rsidR="00DB36EF">
          <w:rPr>
            <w:noProof/>
            <w:webHidden/>
          </w:rPr>
          <w:tab/>
        </w:r>
        <w:r w:rsidR="00DB36EF">
          <w:rPr>
            <w:noProof/>
            <w:webHidden/>
          </w:rPr>
          <w:fldChar w:fldCharType="begin"/>
        </w:r>
        <w:r w:rsidR="00DB36EF">
          <w:rPr>
            <w:noProof/>
            <w:webHidden/>
          </w:rPr>
          <w:instrText xml:space="preserve"> PAGEREF _Toc103934815 \h </w:instrText>
        </w:r>
        <w:r w:rsidR="00DB36EF">
          <w:rPr>
            <w:noProof/>
            <w:webHidden/>
          </w:rPr>
        </w:r>
        <w:r w:rsidR="00DB36EF">
          <w:rPr>
            <w:noProof/>
            <w:webHidden/>
          </w:rPr>
          <w:fldChar w:fldCharType="separate"/>
        </w:r>
        <w:r w:rsidR="00DB36EF">
          <w:rPr>
            <w:noProof/>
            <w:webHidden/>
          </w:rPr>
          <w:t>10</w:t>
        </w:r>
        <w:r w:rsidR="00DB36EF">
          <w:rPr>
            <w:noProof/>
            <w:webHidden/>
          </w:rPr>
          <w:fldChar w:fldCharType="end"/>
        </w:r>
      </w:hyperlink>
    </w:p>
    <w:p w14:paraId="3A67C11B" w14:textId="009479D5"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6" w:history="1">
        <w:r w:rsidR="00DB36EF" w:rsidRPr="001B6FC3">
          <w:rPr>
            <w:rStyle w:val="Hyperlink"/>
            <w:b/>
            <w:noProof/>
            <w:lang w:val="et-EE"/>
          </w:rPr>
          <w:t>4.7.5</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Katendi taastamine ja vertikaalplaneering</w:t>
        </w:r>
        <w:r w:rsidR="00DB36EF">
          <w:rPr>
            <w:noProof/>
            <w:webHidden/>
          </w:rPr>
          <w:tab/>
        </w:r>
        <w:r w:rsidR="00DB36EF">
          <w:rPr>
            <w:noProof/>
            <w:webHidden/>
          </w:rPr>
          <w:fldChar w:fldCharType="begin"/>
        </w:r>
        <w:r w:rsidR="00DB36EF">
          <w:rPr>
            <w:noProof/>
            <w:webHidden/>
          </w:rPr>
          <w:instrText xml:space="preserve"> PAGEREF _Toc103934816 \h </w:instrText>
        </w:r>
        <w:r w:rsidR="00DB36EF">
          <w:rPr>
            <w:noProof/>
            <w:webHidden/>
          </w:rPr>
        </w:r>
        <w:r w:rsidR="00DB36EF">
          <w:rPr>
            <w:noProof/>
            <w:webHidden/>
          </w:rPr>
          <w:fldChar w:fldCharType="separate"/>
        </w:r>
        <w:r w:rsidR="00DB36EF">
          <w:rPr>
            <w:noProof/>
            <w:webHidden/>
          </w:rPr>
          <w:t>10</w:t>
        </w:r>
        <w:r w:rsidR="00DB36EF">
          <w:rPr>
            <w:noProof/>
            <w:webHidden/>
          </w:rPr>
          <w:fldChar w:fldCharType="end"/>
        </w:r>
      </w:hyperlink>
    </w:p>
    <w:p w14:paraId="3967F1A4" w14:textId="6ED90121"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7" w:history="1">
        <w:r w:rsidR="00DB36EF" w:rsidRPr="001B6FC3">
          <w:rPr>
            <w:rStyle w:val="Hyperlink"/>
            <w:b/>
            <w:noProof/>
            <w:lang w:val="et-EE"/>
          </w:rPr>
          <w:t>4.7.6</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Nõuded katendis kasutatavatele materjalidele</w:t>
        </w:r>
        <w:r w:rsidR="00DB36EF">
          <w:rPr>
            <w:noProof/>
            <w:webHidden/>
          </w:rPr>
          <w:tab/>
        </w:r>
        <w:r w:rsidR="00DB36EF">
          <w:rPr>
            <w:noProof/>
            <w:webHidden/>
          </w:rPr>
          <w:fldChar w:fldCharType="begin"/>
        </w:r>
        <w:r w:rsidR="00DB36EF">
          <w:rPr>
            <w:noProof/>
            <w:webHidden/>
          </w:rPr>
          <w:instrText xml:space="preserve"> PAGEREF _Toc103934817 \h </w:instrText>
        </w:r>
        <w:r w:rsidR="00DB36EF">
          <w:rPr>
            <w:noProof/>
            <w:webHidden/>
          </w:rPr>
        </w:r>
        <w:r w:rsidR="00DB36EF">
          <w:rPr>
            <w:noProof/>
            <w:webHidden/>
          </w:rPr>
          <w:fldChar w:fldCharType="separate"/>
        </w:r>
        <w:r w:rsidR="00DB36EF">
          <w:rPr>
            <w:noProof/>
            <w:webHidden/>
          </w:rPr>
          <w:t>10</w:t>
        </w:r>
        <w:r w:rsidR="00DB36EF">
          <w:rPr>
            <w:noProof/>
            <w:webHidden/>
          </w:rPr>
          <w:fldChar w:fldCharType="end"/>
        </w:r>
      </w:hyperlink>
    </w:p>
    <w:p w14:paraId="63ADE955" w14:textId="300D8EFB" w:rsidR="00DB36EF" w:rsidRDefault="0000000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03934818" w:history="1">
        <w:r w:rsidR="00DB36EF" w:rsidRPr="001B6FC3">
          <w:rPr>
            <w:rStyle w:val="Hyperlink"/>
            <w:b/>
            <w:noProof/>
            <w:lang w:val="et-EE"/>
          </w:rPr>
          <w:t>4.7.7</w:t>
        </w:r>
        <w:r w:rsidR="00DB36EF">
          <w:rPr>
            <w:rFonts w:asciiTheme="minorHAnsi" w:eastAsiaTheme="minorEastAsia" w:hAnsiTheme="minorHAnsi" w:cstheme="minorBidi"/>
            <w:i w:val="0"/>
            <w:iCs w:val="0"/>
            <w:noProof/>
            <w:sz w:val="22"/>
            <w:szCs w:val="22"/>
            <w:lang w:val="en-US"/>
          </w:rPr>
          <w:tab/>
        </w:r>
        <w:r w:rsidR="00DB36EF" w:rsidRPr="001B6FC3">
          <w:rPr>
            <w:rStyle w:val="Hyperlink"/>
            <w:b/>
            <w:noProof/>
            <w:lang w:val="et-EE"/>
          </w:rPr>
          <w:t>Haljastus</w:t>
        </w:r>
        <w:r w:rsidR="00DB36EF">
          <w:rPr>
            <w:noProof/>
            <w:webHidden/>
          </w:rPr>
          <w:tab/>
        </w:r>
        <w:r w:rsidR="00DB36EF">
          <w:rPr>
            <w:noProof/>
            <w:webHidden/>
          </w:rPr>
          <w:fldChar w:fldCharType="begin"/>
        </w:r>
        <w:r w:rsidR="00DB36EF">
          <w:rPr>
            <w:noProof/>
            <w:webHidden/>
          </w:rPr>
          <w:instrText xml:space="preserve"> PAGEREF _Toc103934818 \h </w:instrText>
        </w:r>
        <w:r w:rsidR="00DB36EF">
          <w:rPr>
            <w:noProof/>
            <w:webHidden/>
          </w:rPr>
        </w:r>
        <w:r w:rsidR="00DB36EF">
          <w:rPr>
            <w:noProof/>
            <w:webHidden/>
          </w:rPr>
          <w:fldChar w:fldCharType="separate"/>
        </w:r>
        <w:r w:rsidR="00DB36EF">
          <w:rPr>
            <w:noProof/>
            <w:webHidden/>
          </w:rPr>
          <w:t>11</w:t>
        </w:r>
        <w:r w:rsidR="00DB36EF">
          <w:rPr>
            <w:noProof/>
            <w:webHidden/>
          </w:rPr>
          <w:fldChar w:fldCharType="end"/>
        </w:r>
      </w:hyperlink>
    </w:p>
    <w:p w14:paraId="21DD4A08" w14:textId="23BF8A78"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19" w:history="1">
        <w:r w:rsidR="00DB36EF" w:rsidRPr="001B6FC3">
          <w:rPr>
            <w:rStyle w:val="Hyperlink"/>
            <w:noProof/>
            <w14:scene3d>
              <w14:camera w14:prst="orthographicFront"/>
              <w14:lightRig w14:rig="threePt" w14:dir="t">
                <w14:rot w14:lat="0" w14:lon="0" w14:rev="0"/>
              </w14:lightRig>
            </w14:scene3d>
          </w:rPr>
          <w:t>5.</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noProof/>
          </w:rPr>
          <w:t>ANDMETABELID</w:t>
        </w:r>
        <w:r w:rsidR="00DB36EF">
          <w:rPr>
            <w:noProof/>
            <w:webHidden/>
          </w:rPr>
          <w:tab/>
        </w:r>
        <w:r w:rsidR="00DB36EF">
          <w:rPr>
            <w:noProof/>
            <w:webHidden/>
          </w:rPr>
          <w:fldChar w:fldCharType="begin"/>
        </w:r>
        <w:r w:rsidR="00DB36EF">
          <w:rPr>
            <w:noProof/>
            <w:webHidden/>
          </w:rPr>
          <w:instrText xml:space="preserve"> PAGEREF _Toc103934819 \h </w:instrText>
        </w:r>
        <w:r w:rsidR="00DB36EF">
          <w:rPr>
            <w:noProof/>
            <w:webHidden/>
          </w:rPr>
        </w:r>
        <w:r w:rsidR="00DB36EF">
          <w:rPr>
            <w:noProof/>
            <w:webHidden/>
          </w:rPr>
          <w:fldChar w:fldCharType="separate"/>
        </w:r>
        <w:r w:rsidR="00DB36EF">
          <w:rPr>
            <w:noProof/>
            <w:webHidden/>
          </w:rPr>
          <w:t>12</w:t>
        </w:r>
        <w:r w:rsidR="00DB36EF">
          <w:rPr>
            <w:noProof/>
            <w:webHidden/>
          </w:rPr>
          <w:fldChar w:fldCharType="end"/>
        </w:r>
      </w:hyperlink>
    </w:p>
    <w:p w14:paraId="416DDAD1" w14:textId="17C72437"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0" w:history="1">
        <w:r w:rsidR="00DB36EF" w:rsidRPr="001B6FC3">
          <w:rPr>
            <w:rStyle w:val="Hyperlink"/>
            <w:b/>
            <w:noProof/>
            <w:lang w:val="et-EE"/>
          </w:rPr>
          <w:t>5.1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Põhimaterjalide spetsifikatsioon</w:t>
        </w:r>
        <w:r w:rsidR="00DB36EF">
          <w:rPr>
            <w:noProof/>
            <w:webHidden/>
          </w:rPr>
          <w:tab/>
        </w:r>
        <w:r w:rsidR="00DB36EF">
          <w:rPr>
            <w:noProof/>
            <w:webHidden/>
          </w:rPr>
          <w:fldChar w:fldCharType="begin"/>
        </w:r>
        <w:r w:rsidR="00DB36EF">
          <w:rPr>
            <w:noProof/>
            <w:webHidden/>
          </w:rPr>
          <w:instrText xml:space="preserve"> PAGEREF _Toc103934820 \h </w:instrText>
        </w:r>
        <w:r w:rsidR="00DB36EF">
          <w:rPr>
            <w:noProof/>
            <w:webHidden/>
          </w:rPr>
        </w:r>
        <w:r w:rsidR="00DB36EF">
          <w:rPr>
            <w:noProof/>
            <w:webHidden/>
          </w:rPr>
          <w:fldChar w:fldCharType="separate"/>
        </w:r>
        <w:r w:rsidR="00DB36EF">
          <w:rPr>
            <w:noProof/>
            <w:webHidden/>
          </w:rPr>
          <w:t>12</w:t>
        </w:r>
        <w:r w:rsidR="00DB36EF">
          <w:rPr>
            <w:noProof/>
            <w:webHidden/>
          </w:rPr>
          <w:fldChar w:fldCharType="end"/>
        </w:r>
      </w:hyperlink>
    </w:p>
    <w:p w14:paraId="2E704976" w14:textId="07A9D6DD"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1" w:history="1">
        <w:r w:rsidR="00DB36EF" w:rsidRPr="001B6FC3">
          <w:rPr>
            <w:rStyle w:val="Hyperlink"/>
            <w:b/>
            <w:noProof/>
            <w:lang w:val="et-EE"/>
          </w:rPr>
          <w:t>5.2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Töödemahtude tabel</w:t>
        </w:r>
        <w:r w:rsidR="00DB36EF">
          <w:rPr>
            <w:noProof/>
            <w:webHidden/>
          </w:rPr>
          <w:tab/>
        </w:r>
        <w:r w:rsidR="00DB36EF">
          <w:rPr>
            <w:noProof/>
            <w:webHidden/>
          </w:rPr>
          <w:fldChar w:fldCharType="begin"/>
        </w:r>
        <w:r w:rsidR="00DB36EF">
          <w:rPr>
            <w:noProof/>
            <w:webHidden/>
          </w:rPr>
          <w:instrText xml:space="preserve"> PAGEREF _Toc103934821 \h </w:instrText>
        </w:r>
        <w:r w:rsidR="00DB36EF">
          <w:rPr>
            <w:noProof/>
            <w:webHidden/>
          </w:rPr>
        </w:r>
        <w:r w:rsidR="00DB36EF">
          <w:rPr>
            <w:noProof/>
            <w:webHidden/>
          </w:rPr>
          <w:fldChar w:fldCharType="separate"/>
        </w:r>
        <w:r w:rsidR="00DB36EF">
          <w:rPr>
            <w:noProof/>
            <w:webHidden/>
          </w:rPr>
          <w:t>12</w:t>
        </w:r>
        <w:r w:rsidR="00DB36EF">
          <w:rPr>
            <w:noProof/>
            <w:webHidden/>
          </w:rPr>
          <w:fldChar w:fldCharType="end"/>
        </w:r>
      </w:hyperlink>
    </w:p>
    <w:p w14:paraId="24BEFCED" w14:textId="3A51A098"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2" w:history="1">
        <w:r w:rsidR="00DB36EF" w:rsidRPr="001B6FC3">
          <w:rPr>
            <w:rStyle w:val="Hyperlink"/>
            <w:noProof/>
            <w14:scene3d>
              <w14:camera w14:prst="orthographicFront"/>
              <w14:lightRig w14:rig="threePt" w14:dir="t">
                <w14:rot w14:lat="0" w14:lon="0" w14:rev="0"/>
              </w14:lightRig>
            </w14:scene3d>
          </w:rPr>
          <w:t>6.</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KOOSKÕLASTUSED</w:t>
        </w:r>
        <w:r w:rsidR="00DB36EF">
          <w:rPr>
            <w:noProof/>
            <w:webHidden/>
          </w:rPr>
          <w:tab/>
        </w:r>
        <w:r w:rsidR="00DB36EF">
          <w:rPr>
            <w:noProof/>
            <w:webHidden/>
          </w:rPr>
          <w:fldChar w:fldCharType="begin"/>
        </w:r>
        <w:r w:rsidR="00DB36EF">
          <w:rPr>
            <w:noProof/>
            <w:webHidden/>
          </w:rPr>
          <w:instrText xml:space="preserve"> PAGEREF _Toc103934822 \h </w:instrText>
        </w:r>
        <w:r w:rsidR="00DB36EF">
          <w:rPr>
            <w:noProof/>
            <w:webHidden/>
          </w:rPr>
        </w:r>
        <w:r w:rsidR="00DB36EF">
          <w:rPr>
            <w:noProof/>
            <w:webHidden/>
          </w:rPr>
          <w:fldChar w:fldCharType="separate"/>
        </w:r>
        <w:r w:rsidR="00DB36EF">
          <w:rPr>
            <w:noProof/>
            <w:webHidden/>
          </w:rPr>
          <w:t>13</w:t>
        </w:r>
        <w:r w:rsidR="00DB36EF">
          <w:rPr>
            <w:noProof/>
            <w:webHidden/>
          </w:rPr>
          <w:fldChar w:fldCharType="end"/>
        </w:r>
      </w:hyperlink>
    </w:p>
    <w:p w14:paraId="4DF9C765" w14:textId="003DF532"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3" w:history="1">
        <w:r w:rsidR="00DB36EF" w:rsidRPr="001B6FC3">
          <w:rPr>
            <w:rStyle w:val="Hyperlink"/>
            <w:b/>
            <w:noProof/>
            <w:lang w:val="et-EE"/>
          </w:rPr>
          <w:t>6.1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Kooskõlastuste koondtabel</w:t>
        </w:r>
        <w:r w:rsidR="00DB36EF">
          <w:rPr>
            <w:noProof/>
            <w:webHidden/>
          </w:rPr>
          <w:tab/>
        </w:r>
        <w:r w:rsidR="00DB36EF">
          <w:rPr>
            <w:noProof/>
            <w:webHidden/>
          </w:rPr>
          <w:fldChar w:fldCharType="begin"/>
        </w:r>
        <w:r w:rsidR="00DB36EF">
          <w:rPr>
            <w:noProof/>
            <w:webHidden/>
          </w:rPr>
          <w:instrText xml:space="preserve"> PAGEREF _Toc103934823 \h </w:instrText>
        </w:r>
        <w:r w:rsidR="00DB36EF">
          <w:rPr>
            <w:noProof/>
            <w:webHidden/>
          </w:rPr>
        </w:r>
        <w:r w:rsidR="00DB36EF">
          <w:rPr>
            <w:noProof/>
            <w:webHidden/>
          </w:rPr>
          <w:fldChar w:fldCharType="separate"/>
        </w:r>
        <w:r w:rsidR="00DB36EF">
          <w:rPr>
            <w:noProof/>
            <w:webHidden/>
          </w:rPr>
          <w:t>13</w:t>
        </w:r>
        <w:r w:rsidR="00DB36EF">
          <w:rPr>
            <w:noProof/>
            <w:webHidden/>
          </w:rPr>
          <w:fldChar w:fldCharType="end"/>
        </w:r>
      </w:hyperlink>
    </w:p>
    <w:p w14:paraId="0263497C" w14:textId="1F8CECB3"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4" w:history="1">
        <w:r w:rsidR="00DB36EF" w:rsidRPr="001B6FC3">
          <w:rPr>
            <w:rStyle w:val="Hyperlink"/>
            <w:b/>
            <w:noProof/>
            <w:lang w:val="et-EE"/>
          </w:rPr>
          <w:t>6.2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Kooskõlastuste ärakirjad</w:t>
        </w:r>
        <w:r w:rsidR="00DB36EF">
          <w:rPr>
            <w:noProof/>
            <w:webHidden/>
          </w:rPr>
          <w:tab/>
        </w:r>
        <w:r w:rsidR="00DB36EF">
          <w:rPr>
            <w:noProof/>
            <w:webHidden/>
          </w:rPr>
          <w:fldChar w:fldCharType="begin"/>
        </w:r>
        <w:r w:rsidR="00DB36EF">
          <w:rPr>
            <w:noProof/>
            <w:webHidden/>
          </w:rPr>
          <w:instrText xml:space="preserve"> PAGEREF _Toc103934824 \h </w:instrText>
        </w:r>
        <w:r w:rsidR="00DB36EF">
          <w:rPr>
            <w:noProof/>
            <w:webHidden/>
          </w:rPr>
        </w:r>
        <w:r w:rsidR="00DB36EF">
          <w:rPr>
            <w:noProof/>
            <w:webHidden/>
          </w:rPr>
          <w:fldChar w:fldCharType="separate"/>
        </w:r>
        <w:r w:rsidR="00DB36EF">
          <w:rPr>
            <w:noProof/>
            <w:webHidden/>
          </w:rPr>
          <w:t>13</w:t>
        </w:r>
        <w:r w:rsidR="00DB36EF">
          <w:rPr>
            <w:noProof/>
            <w:webHidden/>
          </w:rPr>
          <w:fldChar w:fldCharType="end"/>
        </w:r>
      </w:hyperlink>
    </w:p>
    <w:p w14:paraId="3606BAB7" w14:textId="634086BB"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5" w:history="1">
        <w:r w:rsidR="00DB36EF" w:rsidRPr="001B6FC3">
          <w:rPr>
            <w:rStyle w:val="Hyperlink"/>
            <w:noProof/>
            <w14:scene3d>
              <w14:camera w14:prst="orthographicFront"/>
              <w14:lightRig w14:rig="threePt" w14:dir="t">
                <w14:rot w14:lat="0" w14:lon="0" w14:rev="0"/>
              </w14:lightRig>
            </w14:scene3d>
          </w:rPr>
          <w:t>7.</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LISAD</w:t>
        </w:r>
        <w:r w:rsidR="00DB36EF">
          <w:rPr>
            <w:noProof/>
            <w:webHidden/>
          </w:rPr>
          <w:tab/>
        </w:r>
        <w:r w:rsidR="00DB36EF">
          <w:rPr>
            <w:noProof/>
            <w:webHidden/>
          </w:rPr>
          <w:fldChar w:fldCharType="begin"/>
        </w:r>
        <w:r w:rsidR="00DB36EF">
          <w:rPr>
            <w:noProof/>
            <w:webHidden/>
          </w:rPr>
          <w:instrText xml:space="preserve"> PAGEREF _Toc103934825 \h </w:instrText>
        </w:r>
        <w:r w:rsidR="00DB36EF">
          <w:rPr>
            <w:noProof/>
            <w:webHidden/>
          </w:rPr>
        </w:r>
        <w:r w:rsidR="00DB36EF">
          <w:rPr>
            <w:noProof/>
            <w:webHidden/>
          </w:rPr>
          <w:fldChar w:fldCharType="separate"/>
        </w:r>
        <w:r w:rsidR="00DB36EF">
          <w:rPr>
            <w:noProof/>
            <w:webHidden/>
          </w:rPr>
          <w:t>14</w:t>
        </w:r>
        <w:r w:rsidR="00DB36EF">
          <w:rPr>
            <w:noProof/>
            <w:webHidden/>
          </w:rPr>
          <w:fldChar w:fldCharType="end"/>
        </w:r>
      </w:hyperlink>
    </w:p>
    <w:p w14:paraId="3B35DFD1" w14:textId="3AB6764A"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6" w:history="1">
        <w:r w:rsidR="00DB36EF" w:rsidRPr="001B6FC3">
          <w:rPr>
            <w:rStyle w:val="Hyperlink"/>
            <w:b/>
            <w:noProof/>
            <w:lang w:val="et-EE"/>
          </w:rPr>
          <w:t>7.1</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Pildid (olemasolev olukord)</w:t>
        </w:r>
        <w:r w:rsidR="00DB36EF">
          <w:rPr>
            <w:noProof/>
            <w:webHidden/>
          </w:rPr>
          <w:tab/>
        </w:r>
        <w:r w:rsidR="00DB36EF">
          <w:rPr>
            <w:noProof/>
            <w:webHidden/>
          </w:rPr>
          <w:fldChar w:fldCharType="begin"/>
        </w:r>
        <w:r w:rsidR="00DB36EF">
          <w:rPr>
            <w:noProof/>
            <w:webHidden/>
          </w:rPr>
          <w:instrText xml:space="preserve"> PAGEREF _Toc103934826 \h </w:instrText>
        </w:r>
        <w:r w:rsidR="00DB36EF">
          <w:rPr>
            <w:noProof/>
            <w:webHidden/>
          </w:rPr>
        </w:r>
        <w:r w:rsidR="00DB36EF">
          <w:rPr>
            <w:noProof/>
            <w:webHidden/>
          </w:rPr>
          <w:fldChar w:fldCharType="separate"/>
        </w:r>
        <w:r w:rsidR="00DB36EF">
          <w:rPr>
            <w:noProof/>
            <w:webHidden/>
          </w:rPr>
          <w:t>14</w:t>
        </w:r>
        <w:r w:rsidR="00DB36EF">
          <w:rPr>
            <w:noProof/>
            <w:webHidden/>
          </w:rPr>
          <w:fldChar w:fldCharType="end"/>
        </w:r>
      </w:hyperlink>
    </w:p>
    <w:p w14:paraId="1CD81D89" w14:textId="382A5521" w:rsidR="00DB36EF" w:rsidRDefault="0000000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03934827" w:history="1">
        <w:r w:rsidR="00DB36EF" w:rsidRPr="001B6FC3">
          <w:rPr>
            <w:rStyle w:val="Hyperlink"/>
            <w:b/>
            <w:noProof/>
            <w:lang w:val="et-EE"/>
          </w:rPr>
          <w:t>7.2</w:t>
        </w:r>
        <w:r w:rsidR="00DB36EF">
          <w:rPr>
            <w:rFonts w:asciiTheme="minorHAnsi" w:eastAsiaTheme="minorEastAsia" w:hAnsiTheme="minorHAnsi" w:cstheme="minorBidi"/>
            <w:smallCaps w:val="0"/>
            <w:noProof/>
            <w:sz w:val="22"/>
            <w:szCs w:val="22"/>
            <w:lang w:val="en-US"/>
          </w:rPr>
          <w:tab/>
        </w:r>
        <w:r w:rsidR="00DB36EF" w:rsidRPr="001B6FC3">
          <w:rPr>
            <w:rStyle w:val="Hyperlink"/>
            <w:b/>
            <w:noProof/>
            <w:lang w:val="et-EE"/>
          </w:rPr>
          <w:t>Projekteerimise lähteülesanne</w:t>
        </w:r>
        <w:r w:rsidR="00DB36EF">
          <w:rPr>
            <w:noProof/>
            <w:webHidden/>
          </w:rPr>
          <w:tab/>
        </w:r>
        <w:r w:rsidR="00DB36EF">
          <w:rPr>
            <w:noProof/>
            <w:webHidden/>
          </w:rPr>
          <w:fldChar w:fldCharType="begin"/>
        </w:r>
        <w:r w:rsidR="00DB36EF">
          <w:rPr>
            <w:noProof/>
            <w:webHidden/>
          </w:rPr>
          <w:instrText xml:space="preserve"> PAGEREF _Toc103934827 \h </w:instrText>
        </w:r>
        <w:r w:rsidR="00DB36EF">
          <w:rPr>
            <w:noProof/>
            <w:webHidden/>
          </w:rPr>
        </w:r>
        <w:r w:rsidR="00DB36EF">
          <w:rPr>
            <w:noProof/>
            <w:webHidden/>
          </w:rPr>
          <w:fldChar w:fldCharType="separate"/>
        </w:r>
        <w:r w:rsidR="00DB36EF">
          <w:rPr>
            <w:noProof/>
            <w:webHidden/>
          </w:rPr>
          <w:t>15</w:t>
        </w:r>
        <w:r w:rsidR="00DB36EF">
          <w:rPr>
            <w:noProof/>
            <w:webHidden/>
          </w:rPr>
          <w:fldChar w:fldCharType="end"/>
        </w:r>
      </w:hyperlink>
    </w:p>
    <w:p w14:paraId="29F1C49F" w14:textId="7DF914FE" w:rsidR="00DB36EF" w:rsidRDefault="00000000">
      <w:pPr>
        <w:pStyle w:val="TOC1"/>
        <w:rPr>
          <w:rFonts w:asciiTheme="minorHAnsi" w:eastAsiaTheme="minorEastAsia" w:hAnsiTheme="minorHAnsi" w:cstheme="minorBidi"/>
          <w:b w:val="0"/>
          <w:bCs w:val="0"/>
          <w:caps w:val="0"/>
          <w:noProof/>
          <w:sz w:val="22"/>
          <w:szCs w:val="22"/>
          <w:lang w:val="en-US"/>
        </w:rPr>
      </w:pPr>
      <w:hyperlink w:anchor="_Toc103934828" w:history="1">
        <w:r w:rsidR="00DB36EF" w:rsidRPr="001B6FC3">
          <w:rPr>
            <w:rStyle w:val="Hyperlink"/>
            <w:noProof/>
            <w14:scene3d>
              <w14:camera w14:prst="orthographicFront"/>
              <w14:lightRig w14:rig="threePt" w14:dir="t">
                <w14:rot w14:lat="0" w14:lon="0" w14:rev="0"/>
              </w14:lightRig>
            </w14:scene3d>
          </w:rPr>
          <w:t>8.</w:t>
        </w:r>
        <w:r w:rsidR="00DB36EF">
          <w:rPr>
            <w:rFonts w:asciiTheme="minorHAnsi" w:eastAsiaTheme="minorEastAsia" w:hAnsiTheme="minorHAnsi" w:cstheme="minorBidi"/>
            <w:b w:val="0"/>
            <w:bCs w:val="0"/>
            <w:caps w:val="0"/>
            <w:noProof/>
            <w:sz w:val="22"/>
            <w:szCs w:val="22"/>
            <w:lang w:val="en-US"/>
          </w:rPr>
          <w:tab/>
        </w:r>
        <w:r w:rsidR="00DB36EF" w:rsidRPr="001B6FC3">
          <w:rPr>
            <w:rStyle w:val="Hyperlink"/>
            <w:iCs/>
            <w:noProof/>
          </w:rPr>
          <w:t>JOONISED</w:t>
        </w:r>
        <w:r w:rsidR="00DB36EF">
          <w:rPr>
            <w:noProof/>
            <w:webHidden/>
          </w:rPr>
          <w:tab/>
        </w:r>
        <w:r w:rsidR="00DB36EF">
          <w:rPr>
            <w:noProof/>
            <w:webHidden/>
          </w:rPr>
          <w:fldChar w:fldCharType="begin"/>
        </w:r>
        <w:r w:rsidR="00DB36EF">
          <w:rPr>
            <w:noProof/>
            <w:webHidden/>
          </w:rPr>
          <w:instrText xml:space="preserve"> PAGEREF _Toc103934828 \h </w:instrText>
        </w:r>
        <w:r w:rsidR="00DB36EF">
          <w:rPr>
            <w:noProof/>
            <w:webHidden/>
          </w:rPr>
        </w:r>
        <w:r w:rsidR="00DB36EF">
          <w:rPr>
            <w:noProof/>
            <w:webHidden/>
          </w:rPr>
          <w:fldChar w:fldCharType="separate"/>
        </w:r>
        <w:r w:rsidR="00DB36EF">
          <w:rPr>
            <w:noProof/>
            <w:webHidden/>
          </w:rPr>
          <w:t>16</w:t>
        </w:r>
        <w:r w:rsidR="00DB36EF">
          <w:rPr>
            <w:noProof/>
            <w:webHidden/>
          </w:rPr>
          <w:fldChar w:fldCharType="end"/>
        </w:r>
      </w:hyperlink>
    </w:p>
    <w:p w14:paraId="2DECAE70" w14:textId="3B10D5EA"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448CD3DB" w14:textId="62ECEE0F" w:rsidR="00C20624"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r w:rsidR="00121DEC">
        <w:rPr>
          <w:rFonts w:ascii="Calibri" w:hAnsi="Calibri" w:cs="Calibri"/>
          <w:sz w:val="24"/>
          <w:szCs w:val="24"/>
          <w:lang w:val="et-EE"/>
        </w:rPr>
        <w:t>-011</w:t>
      </w:r>
    </w:p>
    <w:p w14:paraId="7536A197" w14:textId="1233E371"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w:t>
      </w:r>
      <w:r w:rsidR="00121DEC">
        <w:rPr>
          <w:rFonts w:ascii="Calibri" w:hAnsi="Calibri" w:cs="Calibri"/>
          <w:sz w:val="24"/>
          <w:szCs w:val="24"/>
          <w:lang w:val="et-EE"/>
        </w:rPr>
        <w:t>12</w:t>
      </w:r>
    </w:p>
    <w:p w14:paraId="5139A23B" w14:textId="626B4277" w:rsidR="00121DEC" w:rsidRDefault="003A2D3D" w:rsidP="005D455F">
      <w:pPr>
        <w:rPr>
          <w:rFonts w:ascii="Calibri" w:hAnsi="Calibri" w:cs="Calibri"/>
          <w:sz w:val="24"/>
          <w:szCs w:val="24"/>
          <w:lang w:val="et-EE"/>
        </w:rPr>
      </w:pPr>
      <w:r>
        <w:rPr>
          <w:rFonts w:ascii="Calibri" w:hAnsi="Calibri" w:cs="Calibri"/>
          <w:sz w:val="24"/>
          <w:szCs w:val="24"/>
          <w:lang w:val="et-EE"/>
        </w:rPr>
        <w:t>Mastijoonised</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76025B">
        <w:rPr>
          <w:rFonts w:ascii="Calibri" w:hAnsi="Calibri" w:cs="Calibri"/>
          <w:sz w:val="24"/>
          <w:szCs w:val="24"/>
          <w:lang w:val="et-EE"/>
        </w:rPr>
        <w:t>013-017</w:t>
      </w:r>
    </w:p>
    <w:p w14:paraId="3AA56E45" w14:textId="11683AE8" w:rsidR="005D455F" w:rsidRPr="005D455F" w:rsidRDefault="0076025B" w:rsidP="005D455F">
      <w:pPr>
        <w:rPr>
          <w:rFonts w:ascii="Calibri" w:hAnsi="Calibri" w:cs="Calibri"/>
          <w:sz w:val="24"/>
          <w:szCs w:val="24"/>
          <w:lang w:val="et-EE"/>
        </w:rPr>
      </w:pPr>
      <w:r>
        <w:rPr>
          <w:rFonts w:ascii="Calibri" w:hAnsi="Calibri" w:cs="Calibri"/>
          <w:sz w:val="24"/>
          <w:szCs w:val="24"/>
          <w:lang w:val="et-EE"/>
        </w:rPr>
        <w:t>Skeemiparandus</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t>018</w:t>
      </w: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03934795"/>
      <w:r w:rsidR="002E64D7" w:rsidRPr="005D455F">
        <w:rPr>
          <w:rFonts w:ascii="Calibri" w:hAnsi="Calibri" w:cs="Calibri"/>
          <w:b/>
        </w:rPr>
        <w:lastRenderedPageBreak/>
        <w:t>ASUKOHT</w:t>
      </w:r>
      <w:bookmarkEnd w:id="0"/>
    </w:p>
    <w:p w14:paraId="1CF04AF9" w14:textId="044E934A" w:rsidR="002E64D7" w:rsidRPr="00060A48" w:rsidRDefault="00B60CDB"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67456" behindDoc="0" locked="0" layoutInCell="1" allowOverlap="1" wp14:anchorId="55753AF3" wp14:editId="420DB1EE">
                <wp:simplePos x="0" y="0"/>
                <wp:positionH relativeFrom="column">
                  <wp:posOffset>1872615</wp:posOffset>
                </wp:positionH>
                <wp:positionV relativeFrom="paragraph">
                  <wp:posOffset>2306320</wp:posOffset>
                </wp:positionV>
                <wp:extent cx="1028700" cy="444500"/>
                <wp:effectExtent l="857250" t="0" r="19050" b="1270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44500"/>
                        </a:xfrm>
                        <a:prstGeom prst="accentBorderCallout2">
                          <a:avLst>
                            <a:gd name="adj1" fmla="val 25713"/>
                            <a:gd name="adj2" fmla="val -4398"/>
                            <a:gd name="adj3" fmla="val 25713"/>
                            <a:gd name="adj4" fmla="val -34028"/>
                            <a:gd name="adj5" fmla="val 75480"/>
                            <a:gd name="adj6" fmla="val -83301"/>
                          </a:avLst>
                        </a:prstGeom>
                        <a:solidFill>
                          <a:srgbClr val="FFFFFF"/>
                        </a:solidFill>
                        <a:ln w="9525">
                          <a:solidFill>
                            <a:srgbClr val="000000"/>
                          </a:solidFill>
                          <a:miter lim="800000"/>
                          <a:headEnd/>
                          <a:tailEnd/>
                        </a:ln>
                      </wps:spPr>
                      <wps:txbx>
                        <w:txbxContent>
                          <w:p w14:paraId="314D3556" w14:textId="77777777" w:rsidR="00B60CDB" w:rsidRDefault="00B60CDB" w:rsidP="00B60CDB">
                            <w:proofErr w:type="spellStart"/>
                            <w:r>
                              <w:t>Projekteeritav</w:t>
                            </w:r>
                            <w:proofErr w:type="spellEnd"/>
                            <w:r>
                              <w:t xml:space="preserve">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3AF3"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147.45pt;margin-top:181.6pt;width:81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" adj="-17993,16304,-7350,5554,-950,5554">
                <v:textbox>
                  <w:txbxContent>
                    <w:p w14:paraId="314D3556" w14:textId="77777777" w:rsidR="00B60CDB" w:rsidRDefault="00B60CDB" w:rsidP="00B60CDB">
                      <w:proofErr w:type="spellStart"/>
                      <w:r>
                        <w:t>Projekteeritav</w:t>
                      </w:r>
                      <w:proofErr w:type="spellEnd"/>
                      <w:r>
                        <w:t xml:space="preserve"> ala</w:t>
                      </w:r>
                    </w:p>
                  </w:txbxContent>
                </v:textbox>
                <o:callout v:ext="edit" minusy="t"/>
              </v:shape>
            </w:pict>
          </mc:Fallback>
        </mc:AlternateContent>
      </w:r>
      <w:r>
        <w:rPr>
          <w:rFonts w:ascii="Calibri" w:hAnsi="Calibri"/>
          <w:noProof/>
          <w:lang w:val="et-EE" w:eastAsia="et-EE"/>
        </w:rPr>
        <mc:AlternateContent>
          <mc:Choice Requires="wps">
            <w:drawing>
              <wp:anchor distT="0" distB="0" distL="114300" distR="114300" simplePos="0" relativeHeight="251657216" behindDoc="0" locked="0" layoutInCell="1" allowOverlap="1" wp14:anchorId="3CD6EFC4" wp14:editId="75021D89">
                <wp:simplePos x="0" y="0"/>
                <wp:positionH relativeFrom="column">
                  <wp:posOffset>1796415</wp:posOffset>
                </wp:positionH>
                <wp:positionV relativeFrom="paragraph">
                  <wp:posOffset>1268095</wp:posOffset>
                </wp:positionV>
                <wp:extent cx="1028700" cy="444500"/>
                <wp:effectExtent l="571500" t="342900" r="19050" b="127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44500"/>
                        </a:xfrm>
                        <a:prstGeom prst="accentBorderCallout2">
                          <a:avLst>
                            <a:gd name="adj1" fmla="val 25713"/>
                            <a:gd name="adj2" fmla="val -4398"/>
                            <a:gd name="adj3" fmla="val 25713"/>
                            <a:gd name="adj4" fmla="val -34028"/>
                            <a:gd name="adj5" fmla="val -78806"/>
                            <a:gd name="adj6" fmla="val -54597"/>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EFC4" id="_x0000_s1027" type="#_x0000_t51" style="position:absolute;margin-left:141.45pt;margin-top:99.85pt;width:81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" adj="-11793,-17022,-7350,5554,-950,5554">
                <v:textbox>
                  <w:txbxContent>
                    <w:p w14:paraId="580CE56C" w14:textId="77777777" w:rsidR="00E93BD1" w:rsidRDefault="00E93BD1">
                      <w:r>
                        <w:t>Projekteeritav ala</w:t>
                      </w:r>
                    </w:p>
                  </w:txbxContent>
                </v:textbox>
              </v:shape>
            </w:pict>
          </mc:Fallback>
        </mc:AlternateContent>
      </w:r>
      <w:r w:rsidR="000B407E">
        <w:rPr>
          <w:rFonts w:ascii="Calibri" w:hAnsi="Calibri"/>
          <w:noProof/>
          <w:lang w:val="et-EE" w:eastAsia="et-EE"/>
        </w:rPr>
        <mc:AlternateContent>
          <mc:Choice Requires="wps">
            <w:drawing>
              <wp:anchor distT="0" distB="0" distL="114300" distR="114300" simplePos="0" relativeHeight="251665408" behindDoc="0" locked="0" layoutInCell="1" allowOverlap="1" wp14:anchorId="1D6F7B5C" wp14:editId="73089A03">
                <wp:simplePos x="0" y="0"/>
                <wp:positionH relativeFrom="column">
                  <wp:posOffset>329247</wp:posOffset>
                </wp:positionH>
                <wp:positionV relativeFrom="paragraph">
                  <wp:posOffset>2490153</wp:posOffset>
                </wp:positionV>
                <wp:extent cx="893695" cy="411652"/>
                <wp:effectExtent l="69533" t="6667" r="71437" b="33338"/>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39822">
                          <a:off x="0" y="0"/>
                          <a:ext cx="893695" cy="411652"/>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B2CDF" id="Oval 13" o:spid="_x0000_s1026" style="position:absolute;margin-left:25.9pt;margin-top:196.1pt;width:70.35pt;height:32.4pt;rotation:703400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" filled="f" fillcolor="#c00000" strokecolor="red" strokeweight="3pt">
                <v:shadow on="t" color="#622423" opacity=".5" offset="1pt"/>
              </v:oval>
            </w:pict>
          </mc:Fallback>
        </mc:AlternateContent>
      </w:r>
      <w:r w:rsidR="008E0851">
        <w:rPr>
          <w:rFonts w:ascii="Calibri" w:hAnsi="Calibri"/>
          <w:noProof/>
          <w:lang w:val="et-EE" w:eastAsia="et-EE"/>
        </w:rPr>
        <mc:AlternateContent>
          <mc:Choice Requires="wps">
            <w:drawing>
              <wp:anchor distT="0" distB="0" distL="114300" distR="114300" simplePos="0" relativeHeight="251663360" behindDoc="0" locked="0" layoutInCell="1" allowOverlap="1" wp14:anchorId="7A702F63" wp14:editId="5975B957">
                <wp:simplePos x="0" y="0"/>
                <wp:positionH relativeFrom="column">
                  <wp:posOffset>702945</wp:posOffset>
                </wp:positionH>
                <wp:positionV relativeFrom="paragraph">
                  <wp:posOffset>158751</wp:posOffset>
                </wp:positionV>
                <wp:extent cx="780636" cy="800750"/>
                <wp:effectExtent l="27940" t="29210" r="28575" b="66675"/>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8414">
                          <a:off x="0" y="0"/>
                          <a:ext cx="780636" cy="800750"/>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7C507" id="Oval 13" o:spid="_x0000_s1026" style="position:absolute;margin-left:55.35pt;margin-top:12.5pt;width:61.45pt;height:63.05pt;rotation:314399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" filled="f" fillcolor="#c00000" strokecolor="red" strokeweight="3pt">
                <v:shadow on="t" color="#622423" opacity=".5" offset="1pt"/>
              </v:oval>
            </w:pict>
          </mc:Fallback>
        </mc:AlternateContent>
      </w:r>
      <w:r w:rsidR="000A7147">
        <w:rPr>
          <w:rFonts w:ascii="Calibri" w:hAnsi="Calibri"/>
          <w:noProof/>
          <w:lang w:val="et-EE"/>
        </w:rPr>
        <w:drawing>
          <wp:inline distT="0" distB="0" distL="0" distR="0" wp14:anchorId="7F553BDB" wp14:editId="3E1A6A83">
            <wp:extent cx="3924300" cy="3760545"/>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2">
                      <a:extLst>
                        <a:ext uri="{28A0092B-C50C-407E-A947-70E740481C1C}">
                          <a14:useLocalDpi xmlns:a14="http://schemas.microsoft.com/office/drawing/2010/main" val="0"/>
                        </a:ext>
                      </a:extLst>
                    </a:blip>
                    <a:stretch>
                      <a:fillRect/>
                    </a:stretch>
                  </pic:blipFill>
                  <pic:spPr>
                    <a:xfrm>
                      <a:off x="0" y="0"/>
                      <a:ext cx="3930572" cy="3766555"/>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3DE335F4" w14:textId="7347F897" w:rsidR="005D455F" w:rsidRPr="00F17FB4" w:rsidRDefault="00F17FB4" w:rsidP="00F17FB4">
      <w:pPr>
        <w:pStyle w:val="Heading1"/>
        <w:ind w:left="0" w:firstLine="0"/>
        <w:rPr>
          <w:rFonts w:ascii="Calibri" w:hAnsi="Calibri" w:cs="Calibri"/>
          <w:b/>
        </w:rPr>
      </w:pPr>
      <w:bookmarkStart w:id="1" w:name="_Toc103934796"/>
      <w:r w:rsidRPr="00F17FB4">
        <w:rPr>
          <w:rFonts w:ascii="Calibri" w:hAnsi="Calibri" w:cs="Calibri"/>
          <w:b/>
        </w:rPr>
        <w:t>TEHNILISED NÄITAJAD</w:t>
      </w:r>
      <w:bookmarkEnd w:id="1"/>
    </w:p>
    <w:p w14:paraId="5099AC9A" w14:textId="4041BFCB" w:rsidR="00F17FB4" w:rsidRPr="005D455F" w:rsidRDefault="00F17FB4" w:rsidP="005D455F">
      <w:pPr>
        <w:rPr>
          <w:lang w:val="et-EE"/>
        </w:rPr>
      </w:pPr>
    </w:p>
    <w:tbl>
      <w:tblPr>
        <w:tblW w:w="82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417"/>
        <w:gridCol w:w="999"/>
      </w:tblGrid>
      <w:tr w:rsidR="002E64D7" w:rsidRPr="00060A48" w14:paraId="5FFB33CE" w14:textId="77777777" w:rsidTr="00475BF7">
        <w:trPr>
          <w:trHeight w:val="238"/>
        </w:trPr>
        <w:tc>
          <w:tcPr>
            <w:tcW w:w="8228" w:type="dxa"/>
            <w:gridSpan w:val="3"/>
          </w:tcPr>
          <w:p w14:paraId="327F7D6B" w14:textId="6CE5F504" w:rsidR="002E64D7" w:rsidRPr="00060A48" w:rsidRDefault="002E64D7" w:rsidP="003D04C7">
            <w:pPr>
              <w:keepLines/>
              <w:rPr>
                <w:rStyle w:val="Emphasis"/>
                <w:rFonts w:ascii="Calibri" w:hAnsi="Calibri"/>
                <w:b/>
                <w:sz w:val="22"/>
                <w:szCs w:val="22"/>
                <w:lang w:val="et-EE"/>
              </w:rPr>
            </w:pPr>
            <w:r w:rsidRPr="00060A48">
              <w:rPr>
                <w:rStyle w:val="Emphasis"/>
                <w:rFonts w:ascii="Calibri" w:hAnsi="Calibri"/>
                <w:b/>
                <w:sz w:val="22"/>
                <w:szCs w:val="22"/>
                <w:lang w:val="et-EE"/>
              </w:rPr>
              <w:t>Põhilised seadmed ning trassi pikkused (horisontaalprojektsioon)</w:t>
            </w:r>
          </w:p>
        </w:tc>
      </w:tr>
      <w:tr w:rsidR="009236D5" w:rsidRPr="00060A48" w14:paraId="4C028DBB" w14:textId="77777777" w:rsidTr="00475BF7">
        <w:trPr>
          <w:trHeight w:val="228"/>
        </w:trPr>
        <w:tc>
          <w:tcPr>
            <w:tcW w:w="5812" w:type="dxa"/>
          </w:tcPr>
          <w:p w14:paraId="4AEE6E5D" w14:textId="4119ED4D" w:rsidR="009236D5" w:rsidRDefault="009236D5" w:rsidP="00CF360D">
            <w:pPr>
              <w:keepLines/>
              <w:rPr>
                <w:rFonts w:ascii="Calibri" w:hAnsi="Calibri"/>
                <w:sz w:val="22"/>
                <w:szCs w:val="22"/>
                <w:lang w:val="et-EE"/>
              </w:rPr>
            </w:pPr>
            <w:r>
              <w:rPr>
                <w:rFonts w:ascii="Calibri" w:hAnsi="Calibri"/>
                <w:sz w:val="22"/>
                <w:szCs w:val="22"/>
                <w:lang w:val="et-EE"/>
              </w:rPr>
              <w:t xml:space="preserve">Projekteeritud </w:t>
            </w:r>
            <w:r w:rsidR="00E0626F">
              <w:rPr>
                <w:rFonts w:ascii="Calibri" w:hAnsi="Calibri"/>
                <w:sz w:val="22"/>
                <w:szCs w:val="22"/>
                <w:lang w:val="et-EE"/>
              </w:rPr>
              <w:t xml:space="preserve">BLL-99 10 </w:t>
            </w:r>
            <w:proofErr w:type="spellStart"/>
            <w:r w:rsidR="00E0626F">
              <w:rPr>
                <w:rFonts w:ascii="Calibri" w:hAnsi="Calibri"/>
                <w:sz w:val="22"/>
                <w:szCs w:val="22"/>
                <w:lang w:val="et-EE"/>
              </w:rPr>
              <w:t>kV</w:t>
            </w:r>
            <w:proofErr w:type="spellEnd"/>
            <w:r w:rsidR="00E0626F">
              <w:rPr>
                <w:rFonts w:ascii="Calibri" w:hAnsi="Calibri"/>
                <w:sz w:val="22"/>
                <w:szCs w:val="22"/>
                <w:lang w:val="et-EE"/>
              </w:rPr>
              <w:t xml:space="preserve"> õhuliin</w:t>
            </w:r>
          </w:p>
        </w:tc>
        <w:tc>
          <w:tcPr>
            <w:tcW w:w="1417" w:type="dxa"/>
          </w:tcPr>
          <w:p w14:paraId="380CBB5B" w14:textId="723F2A88" w:rsidR="009236D5" w:rsidRDefault="003B6331" w:rsidP="00CF360D">
            <w:pPr>
              <w:keepLines/>
              <w:rPr>
                <w:rStyle w:val="Emphasis"/>
                <w:rFonts w:ascii="Calibri" w:hAnsi="Calibri"/>
                <w:sz w:val="22"/>
                <w:szCs w:val="22"/>
                <w:lang w:val="et-EE"/>
              </w:rPr>
            </w:pPr>
            <w:r>
              <w:rPr>
                <w:rStyle w:val="Emphasis"/>
                <w:rFonts w:ascii="Calibri" w:hAnsi="Calibri"/>
                <w:sz w:val="22"/>
                <w:szCs w:val="22"/>
                <w:lang w:val="et-EE"/>
              </w:rPr>
              <w:t>Ca 3,4</w:t>
            </w:r>
            <w:r w:rsidR="00857F2A">
              <w:rPr>
                <w:rStyle w:val="Emphasis"/>
                <w:rFonts w:ascii="Calibri" w:hAnsi="Calibri"/>
                <w:sz w:val="22"/>
                <w:szCs w:val="22"/>
                <w:lang w:val="et-EE"/>
              </w:rPr>
              <w:t>6</w:t>
            </w:r>
          </w:p>
        </w:tc>
        <w:tc>
          <w:tcPr>
            <w:tcW w:w="999" w:type="dxa"/>
          </w:tcPr>
          <w:p w14:paraId="5B7C562B" w14:textId="16C52E04" w:rsidR="009236D5" w:rsidRPr="00EB6CE3" w:rsidRDefault="00857F2A" w:rsidP="00CF360D">
            <w:pPr>
              <w:keepLines/>
              <w:rPr>
                <w:rStyle w:val="Emphasis"/>
                <w:rFonts w:ascii="Calibri" w:hAnsi="Calibri"/>
                <w:sz w:val="22"/>
                <w:szCs w:val="22"/>
                <w:lang w:val="et-EE"/>
              </w:rPr>
            </w:pPr>
            <w:r>
              <w:rPr>
                <w:rStyle w:val="Emphasis"/>
                <w:rFonts w:ascii="Calibri" w:hAnsi="Calibri"/>
                <w:sz w:val="22"/>
                <w:szCs w:val="22"/>
                <w:lang w:val="et-EE"/>
              </w:rPr>
              <w:t>k</w:t>
            </w:r>
            <w:r w:rsidR="00E0626F">
              <w:rPr>
                <w:rStyle w:val="Emphasis"/>
                <w:rFonts w:ascii="Calibri" w:hAnsi="Calibri"/>
                <w:sz w:val="22"/>
                <w:szCs w:val="22"/>
                <w:lang w:val="et-EE"/>
              </w:rPr>
              <w:t>m</w:t>
            </w:r>
          </w:p>
        </w:tc>
      </w:tr>
      <w:tr w:rsidR="00E0626F" w:rsidRPr="00060A48" w14:paraId="3B71A33E" w14:textId="77777777" w:rsidTr="00475BF7">
        <w:trPr>
          <w:trHeight w:val="228"/>
        </w:trPr>
        <w:tc>
          <w:tcPr>
            <w:tcW w:w="5812" w:type="dxa"/>
          </w:tcPr>
          <w:p w14:paraId="5D73EFAE" w14:textId="7672C082" w:rsidR="00E0626F" w:rsidRDefault="00E0626F" w:rsidP="00CF360D">
            <w:pPr>
              <w:keepLines/>
              <w:rPr>
                <w:rFonts w:ascii="Calibri" w:hAnsi="Calibri"/>
                <w:sz w:val="22"/>
                <w:szCs w:val="22"/>
                <w:lang w:val="et-EE"/>
              </w:rPr>
            </w:pPr>
            <w:r>
              <w:rPr>
                <w:rFonts w:ascii="Calibri" w:hAnsi="Calibri"/>
                <w:sz w:val="22"/>
                <w:szCs w:val="22"/>
                <w:lang w:val="et-EE"/>
              </w:rPr>
              <w:t xml:space="preserve">Projekteeritud 10 </w:t>
            </w:r>
            <w:proofErr w:type="spellStart"/>
            <w:r>
              <w:rPr>
                <w:rFonts w:ascii="Calibri" w:hAnsi="Calibri"/>
                <w:sz w:val="22"/>
                <w:szCs w:val="22"/>
                <w:lang w:val="et-EE"/>
              </w:rPr>
              <w:t>kV</w:t>
            </w:r>
            <w:proofErr w:type="spellEnd"/>
            <w:r>
              <w:rPr>
                <w:rFonts w:ascii="Calibri" w:hAnsi="Calibri"/>
                <w:sz w:val="22"/>
                <w:szCs w:val="22"/>
                <w:lang w:val="et-EE"/>
              </w:rPr>
              <w:t xml:space="preserve"> maakaabel</w:t>
            </w:r>
          </w:p>
        </w:tc>
        <w:tc>
          <w:tcPr>
            <w:tcW w:w="1417" w:type="dxa"/>
          </w:tcPr>
          <w:p w14:paraId="43BECB97" w14:textId="751D3410" w:rsidR="00E0626F" w:rsidRDefault="00AA31BA" w:rsidP="00CF360D">
            <w:pPr>
              <w:keepLines/>
              <w:rPr>
                <w:rStyle w:val="Emphasis"/>
                <w:rFonts w:ascii="Calibri" w:hAnsi="Calibri"/>
                <w:sz w:val="22"/>
                <w:szCs w:val="22"/>
                <w:lang w:val="et-EE"/>
              </w:rPr>
            </w:pPr>
            <w:r>
              <w:rPr>
                <w:rStyle w:val="Emphasis"/>
                <w:rFonts w:ascii="Calibri" w:hAnsi="Calibri"/>
                <w:sz w:val="22"/>
                <w:szCs w:val="22"/>
                <w:lang w:val="et-EE"/>
              </w:rPr>
              <w:t>1493</w:t>
            </w:r>
          </w:p>
        </w:tc>
        <w:tc>
          <w:tcPr>
            <w:tcW w:w="999" w:type="dxa"/>
          </w:tcPr>
          <w:p w14:paraId="0995307B" w14:textId="3C44A7E7" w:rsidR="00E0626F" w:rsidRPr="00EB6CE3" w:rsidRDefault="00E0626F" w:rsidP="00CF360D">
            <w:pPr>
              <w:keepLines/>
              <w:rPr>
                <w:rStyle w:val="Emphasis"/>
                <w:rFonts w:ascii="Calibri" w:hAnsi="Calibri"/>
                <w:sz w:val="22"/>
                <w:szCs w:val="22"/>
                <w:lang w:val="et-EE"/>
              </w:rPr>
            </w:pPr>
            <w:r>
              <w:rPr>
                <w:rStyle w:val="Emphasis"/>
                <w:rFonts w:ascii="Calibri" w:hAnsi="Calibri"/>
                <w:sz w:val="22"/>
                <w:szCs w:val="22"/>
                <w:lang w:val="et-EE"/>
              </w:rPr>
              <w:t>m</w:t>
            </w:r>
          </w:p>
        </w:tc>
      </w:tr>
      <w:tr w:rsidR="005D455F" w:rsidRPr="00060A48" w14:paraId="3746F993" w14:textId="77777777" w:rsidTr="00475BF7">
        <w:trPr>
          <w:trHeight w:val="228"/>
        </w:trPr>
        <w:tc>
          <w:tcPr>
            <w:tcW w:w="5812" w:type="dxa"/>
          </w:tcPr>
          <w:p w14:paraId="42FF600B" w14:textId="77777777" w:rsidR="005D455F" w:rsidRPr="005203BA" w:rsidRDefault="005D455F" w:rsidP="00CF360D">
            <w:pPr>
              <w:keepLines/>
              <w:rPr>
                <w:rFonts w:ascii="Calibri" w:hAnsi="Calibri"/>
                <w:sz w:val="22"/>
                <w:szCs w:val="22"/>
                <w:lang w:val="et-EE"/>
              </w:rPr>
            </w:pPr>
            <w:r>
              <w:rPr>
                <w:rFonts w:ascii="Calibri" w:hAnsi="Calibri"/>
                <w:sz w:val="22"/>
                <w:szCs w:val="22"/>
                <w:lang w:val="et-EE"/>
              </w:rPr>
              <w:t>Projekteeritud</w:t>
            </w:r>
            <w:r w:rsidRPr="005203BA">
              <w:rPr>
                <w:rFonts w:ascii="Calibri" w:hAnsi="Calibri"/>
                <w:sz w:val="22"/>
                <w:szCs w:val="22"/>
                <w:lang w:val="et-EE"/>
              </w:rPr>
              <w:t xml:space="preserve"> </w:t>
            </w:r>
            <w:r>
              <w:rPr>
                <w:rFonts w:ascii="Calibri" w:hAnsi="Calibri"/>
                <w:sz w:val="22"/>
                <w:szCs w:val="22"/>
                <w:lang w:val="et-EE"/>
              </w:rPr>
              <w:t xml:space="preserve">kaablitrass 0,4 </w:t>
            </w:r>
            <w:proofErr w:type="spellStart"/>
            <w:r>
              <w:rPr>
                <w:rFonts w:ascii="Calibri" w:hAnsi="Calibri"/>
                <w:sz w:val="22"/>
                <w:szCs w:val="22"/>
                <w:lang w:val="et-EE"/>
              </w:rPr>
              <w:t>kV</w:t>
            </w:r>
            <w:proofErr w:type="spellEnd"/>
          </w:p>
        </w:tc>
        <w:tc>
          <w:tcPr>
            <w:tcW w:w="1417" w:type="dxa"/>
          </w:tcPr>
          <w:p w14:paraId="5A1469A6" w14:textId="7618FC0A" w:rsidR="005D455F" w:rsidRPr="00E93BD1" w:rsidRDefault="00053441" w:rsidP="00CF360D">
            <w:pPr>
              <w:keepLines/>
              <w:rPr>
                <w:rStyle w:val="Emphasis"/>
                <w:rFonts w:ascii="Calibri" w:hAnsi="Calibri"/>
                <w:sz w:val="22"/>
                <w:szCs w:val="22"/>
                <w:lang w:val="et-EE"/>
              </w:rPr>
            </w:pPr>
            <w:r>
              <w:rPr>
                <w:rStyle w:val="Emphasis"/>
                <w:rFonts w:ascii="Calibri" w:hAnsi="Calibri"/>
                <w:sz w:val="22"/>
                <w:szCs w:val="22"/>
                <w:lang w:val="et-EE"/>
              </w:rPr>
              <w:t>76</w:t>
            </w:r>
            <w:r w:rsidR="00EC2A1D">
              <w:rPr>
                <w:rStyle w:val="Emphasis"/>
                <w:rFonts w:ascii="Calibri" w:hAnsi="Calibri"/>
                <w:sz w:val="22"/>
                <w:szCs w:val="22"/>
                <w:lang w:val="et-EE"/>
              </w:rPr>
              <w:t>6</w:t>
            </w:r>
          </w:p>
        </w:tc>
        <w:tc>
          <w:tcPr>
            <w:tcW w:w="999" w:type="dxa"/>
          </w:tcPr>
          <w:p w14:paraId="5C25F579" w14:textId="77777777" w:rsidR="005D455F" w:rsidRPr="00EB6CE3" w:rsidRDefault="005D455F" w:rsidP="00CF360D">
            <w:pPr>
              <w:keepLines/>
              <w:rPr>
                <w:rStyle w:val="Emphasis"/>
                <w:rFonts w:ascii="Calibri" w:hAnsi="Calibri"/>
                <w:sz w:val="22"/>
                <w:szCs w:val="22"/>
                <w:lang w:val="et-EE"/>
              </w:rPr>
            </w:pPr>
            <w:r w:rsidRPr="00EB6CE3">
              <w:rPr>
                <w:rStyle w:val="Emphasis"/>
                <w:rFonts w:ascii="Calibri" w:hAnsi="Calibri"/>
                <w:sz w:val="22"/>
                <w:szCs w:val="22"/>
                <w:lang w:val="et-EE"/>
              </w:rPr>
              <w:t>m</w:t>
            </w:r>
          </w:p>
        </w:tc>
      </w:tr>
      <w:tr w:rsidR="005D455F" w:rsidRPr="00060A48" w14:paraId="537A9861" w14:textId="77777777" w:rsidTr="00475BF7">
        <w:trPr>
          <w:trHeight w:val="228"/>
        </w:trPr>
        <w:tc>
          <w:tcPr>
            <w:tcW w:w="5812" w:type="dxa"/>
          </w:tcPr>
          <w:p w14:paraId="38E15558" w14:textId="4A943855" w:rsidR="005D455F" w:rsidRPr="00F8365C" w:rsidRDefault="005D455F" w:rsidP="00CF360D">
            <w:pPr>
              <w:keepLines/>
              <w:rPr>
                <w:rFonts w:asciiTheme="minorHAnsi" w:hAnsiTheme="minorHAnsi" w:cstheme="minorHAnsi"/>
                <w:sz w:val="22"/>
                <w:szCs w:val="22"/>
                <w:lang w:val="et-EE"/>
              </w:rPr>
            </w:pPr>
            <w:r w:rsidRPr="00F8365C">
              <w:rPr>
                <w:rFonts w:asciiTheme="minorHAnsi" w:hAnsiTheme="minorHAnsi" w:cstheme="minorHAnsi"/>
                <w:sz w:val="22"/>
                <w:szCs w:val="22"/>
                <w:lang w:val="et-EE"/>
              </w:rPr>
              <w:t xml:space="preserve">Projekteeritud </w:t>
            </w:r>
            <w:r w:rsidR="008B2E61">
              <w:rPr>
                <w:rFonts w:asciiTheme="minorHAnsi" w:hAnsiTheme="minorHAnsi" w:cstheme="minorHAnsi"/>
                <w:sz w:val="22"/>
                <w:szCs w:val="22"/>
                <w:lang w:val="et-EE"/>
              </w:rPr>
              <w:t>1</w:t>
            </w:r>
            <w:r w:rsidR="00332613" w:rsidRPr="00F8365C">
              <w:rPr>
                <w:rFonts w:asciiTheme="minorHAnsi" w:hAnsiTheme="minorHAnsi" w:cstheme="minorHAnsi"/>
                <w:sz w:val="22"/>
                <w:szCs w:val="22"/>
              </w:rPr>
              <w:t>-</w:t>
            </w:r>
            <w:proofErr w:type="spellStart"/>
            <w:r w:rsidR="00332613" w:rsidRPr="00F8365C">
              <w:rPr>
                <w:rFonts w:asciiTheme="minorHAnsi" w:hAnsiTheme="minorHAnsi" w:cstheme="minorHAnsi"/>
                <w:sz w:val="22"/>
                <w:szCs w:val="22"/>
              </w:rPr>
              <w:t>kohaline</w:t>
            </w:r>
            <w:proofErr w:type="spellEnd"/>
            <w:r w:rsidR="00332613" w:rsidRPr="00F8365C">
              <w:rPr>
                <w:rFonts w:asciiTheme="minorHAnsi" w:hAnsiTheme="minorHAnsi" w:cstheme="minorHAnsi"/>
                <w:sz w:val="22"/>
                <w:szCs w:val="22"/>
              </w:rPr>
              <w:t xml:space="preserve"> </w:t>
            </w:r>
            <w:r w:rsidRPr="00F8365C">
              <w:rPr>
                <w:rFonts w:asciiTheme="minorHAnsi" w:hAnsiTheme="minorHAnsi" w:cstheme="minorHAnsi"/>
                <w:sz w:val="22"/>
                <w:szCs w:val="22"/>
                <w:lang w:val="et-EE"/>
              </w:rPr>
              <w:t>liitumiskilp sokliga maapinnas</w:t>
            </w:r>
          </w:p>
        </w:tc>
        <w:tc>
          <w:tcPr>
            <w:tcW w:w="1417" w:type="dxa"/>
          </w:tcPr>
          <w:p w14:paraId="3793DBBF" w14:textId="68448F03" w:rsidR="005D455F" w:rsidRPr="00303F5D" w:rsidRDefault="008C44CA" w:rsidP="00CF360D">
            <w:pPr>
              <w:keepLines/>
              <w:rPr>
                <w:rStyle w:val="Emphasis"/>
                <w:rFonts w:ascii="Calibri" w:hAnsi="Calibri"/>
                <w:sz w:val="22"/>
                <w:szCs w:val="22"/>
                <w:lang w:val="et-EE"/>
              </w:rPr>
            </w:pPr>
            <w:r>
              <w:rPr>
                <w:rStyle w:val="Emphasis"/>
                <w:rFonts w:ascii="Calibri" w:hAnsi="Calibri"/>
                <w:sz w:val="22"/>
                <w:szCs w:val="22"/>
                <w:lang w:val="et-EE"/>
              </w:rPr>
              <w:t>3</w:t>
            </w:r>
          </w:p>
        </w:tc>
        <w:tc>
          <w:tcPr>
            <w:tcW w:w="999" w:type="dxa"/>
          </w:tcPr>
          <w:p w14:paraId="3E6212DE" w14:textId="77777777" w:rsidR="005D455F" w:rsidRDefault="005D455F" w:rsidP="00CF360D">
            <w:pPr>
              <w:keepLines/>
              <w:rPr>
                <w:rStyle w:val="Emphasis"/>
                <w:rFonts w:ascii="Calibri" w:hAnsi="Calibri"/>
                <w:sz w:val="22"/>
                <w:szCs w:val="22"/>
                <w:lang w:val="et-EE"/>
              </w:rPr>
            </w:pPr>
            <w:r>
              <w:rPr>
                <w:rStyle w:val="Emphasis"/>
                <w:rFonts w:ascii="Calibri" w:hAnsi="Calibri"/>
                <w:sz w:val="22"/>
                <w:szCs w:val="22"/>
                <w:lang w:val="et-EE"/>
              </w:rPr>
              <w:t>tk</w:t>
            </w:r>
          </w:p>
        </w:tc>
      </w:tr>
      <w:tr w:rsidR="00483F2A" w:rsidRPr="00060A48" w14:paraId="19232B03" w14:textId="77777777" w:rsidTr="00475BF7">
        <w:trPr>
          <w:trHeight w:val="228"/>
        </w:trPr>
        <w:tc>
          <w:tcPr>
            <w:tcW w:w="5812" w:type="dxa"/>
          </w:tcPr>
          <w:p w14:paraId="456AE929" w14:textId="5F26C731" w:rsidR="00483F2A" w:rsidRPr="00F8365C" w:rsidRDefault="00483F2A" w:rsidP="00483F2A">
            <w:pPr>
              <w:keepLines/>
              <w:rPr>
                <w:rFonts w:asciiTheme="minorHAnsi" w:hAnsiTheme="minorHAnsi" w:cstheme="minorHAnsi"/>
                <w:sz w:val="22"/>
                <w:szCs w:val="22"/>
                <w:lang w:val="et-EE"/>
              </w:rPr>
            </w:pPr>
            <w:r w:rsidRPr="00F8365C">
              <w:rPr>
                <w:rFonts w:asciiTheme="minorHAnsi" w:hAnsiTheme="minorHAnsi" w:cstheme="minorHAnsi"/>
                <w:sz w:val="22"/>
                <w:szCs w:val="22"/>
                <w:lang w:val="et-EE"/>
              </w:rPr>
              <w:t xml:space="preserve">Projekteeritud </w:t>
            </w:r>
            <w:r>
              <w:rPr>
                <w:rFonts w:asciiTheme="minorHAnsi" w:hAnsiTheme="minorHAnsi" w:cstheme="minorHAnsi"/>
                <w:sz w:val="22"/>
                <w:szCs w:val="22"/>
                <w:lang w:val="et-EE"/>
              </w:rPr>
              <w:t>2</w:t>
            </w:r>
            <w:r w:rsidRPr="00F8365C">
              <w:rPr>
                <w:rFonts w:asciiTheme="minorHAnsi" w:hAnsiTheme="minorHAnsi" w:cstheme="minorHAnsi"/>
                <w:sz w:val="22"/>
                <w:szCs w:val="22"/>
              </w:rPr>
              <w:t>-</w:t>
            </w:r>
            <w:proofErr w:type="spellStart"/>
            <w:r w:rsidRPr="00F8365C">
              <w:rPr>
                <w:rFonts w:asciiTheme="minorHAnsi" w:hAnsiTheme="minorHAnsi" w:cstheme="minorHAnsi"/>
                <w:sz w:val="22"/>
                <w:szCs w:val="22"/>
              </w:rPr>
              <w:t>kohaline</w:t>
            </w:r>
            <w:proofErr w:type="spellEnd"/>
            <w:r w:rsidRPr="00F8365C">
              <w:rPr>
                <w:rFonts w:asciiTheme="minorHAnsi" w:hAnsiTheme="minorHAnsi" w:cstheme="minorHAnsi"/>
                <w:sz w:val="22"/>
                <w:szCs w:val="22"/>
              </w:rPr>
              <w:t xml:space="preserve"> </w:t>
            </w:r>
            <w:r w:rsidRPr="00F8365C">
              <w:rPr>
                <w:rFonts w:asciiTheme="minorHAnsi" w:hAnsiTheme="minorHAnsi" w:cstheme="minorHAnsi"/>
                <w:sz w:val="22"/>
                <w:szCs w:val="22"/>
                <w:lang w:val="et-EE"/>
              </w:rPr>
              <w:t>liitumiskilp sokliga maapinnas</w:t>
            </w:r>
          </w:p>
        </w:tc>
        <w:tc>
          <w:tcPr>
            <w:tcW w:w="1417" w:type="dxa"/>
          </w:tcPr>
          <w:p w14:paraId="317F9918" w14:textId="4ACE4718" w:rsidR="00483F2A" w:rsidRDefault="00400D9C" w:rsidP="00483F2A">
            <w:pPr>
              <w:keepLines/>
              <w:rPr>
                <w:rStyle w:val="Emphasis"/>
                <w:rFonts w:ascii="Calibri" w:hAnsi="Calibri"/>
                <w:sz w:val="22"/>
                <w:szCs w:val="22"/>
                <w:lang w:val="et-EE"/>
              </w:rPr>
            </w:pPr>
            <w:r>
              <w:rPr>
                <w:rStyle w:val="Emphasis"/>
                <w:rFonts w:ascii="Calibri" w:hAnsi="Calibri"/>
                <w:sz w:val="22"/>
                <w:szCs w:val="22"/>
                <w:lang w:val="et-EE"/>
              </w:rPr>
              <w:t>4</w:t>
            </w:r>
          </w:p>
        </w:tc>
        <w:tc>
          <w:tcPr>
            <w:tcW w:w="999" w:type="dxa"/>
          </w:tcPr>
          <w:p w14:paraId="07210756" w14:textId="000FB3B2" w:rsidR="00483F2A" w:rsidRDefault="00483F2A" w:rsidP="00483F2A">
            <w:pPr>
              <w:keepLines/>
              <w:rPr>
                <w:rStyle w:val="Emphasis"/>
                <w:rFonts w:ascii="Calibri" w:hAnsi="Calibri"/>
                <w:sz w:val="22"/>
                <w:szCs w:val="22"/>
                <w:lang w:val="et-EE"/>
              </w:rPr>
            </w:pPr>
            <w:r>
              <w:rPr>
                <w:rStyle w:val="Emphasis"/>
                <w:rFonts w:ascii="Calibri" w:hAnsi="Calibri"/>
                <w:sz w:val="22"/>
                <w:szCs w:val="22"/>
                <w:lang w:val="et-EE"/>
              </w:rPr>
              <w:t>tk</w:t>
            </w:r>
          </w:p>
        </w:tc>
      </w:tr>
      <w:tr w:rsidR="00483F2A" w:rsidRPr="00060A48" w14:paraId="70F77D87" w14:textId="77777777" w:rsidTr="00475BF7">
        <w:trPr>
          <w:trHeight w:val="228"/>
        </w:trPr>
        <w:tc>
          <w:tcPr>
            <w:tcW w:w="5812" w:type="dxa"/>
          </w:tcPr>
          <w:p w14:paraId="7A6C3BEC" w14:textId="10C78FCD" w:rsidR="00483F2A" w:rsidRPr="00F8365C" w:rsidRDefault="00483F2A" w:rsidP="00483F2A">
            <w:pPr>
              <w:keepLines/>
              <w:rPr>
                <w:rFonts w:asciiTheme="minorHAnsi" w:hAnsiTheme="minorHAnsi" w:cstheme="minorHAnsi"/>
                <w:sz w:val="22"/>
                <w:szCs w:val="22"/>
                <w:lang w:val="et-EE"/>
              </w:rPr>
            </w:pPr>
            <w:r w:rsidRPr="0017045A">
              <w:rPr>
                <w:rFonts w:asciiTheme="minorHAnsi" w:hAnsiTheme="minorHAnsi" w:cstheme="minorHAnsi"/>
                <w:sz w:val="24"/>
                <w:szCs w:val="24"/>
                <w:lang w:val="et-EE"/>
              </w:rPr>
              <w:t>P</w:t>
            </w:r>
            <w:proofErr w:type="spellStart"/>
            <w:r w:rsidRPr="0017045A">
              <w:rPr>
                <w:rFonts w:asciiTheme="minorHAnsi" w:hAnsiTheme="minorHAnsi" w:cstheme="minorHAnsi"/>
                <w:sz w:val="22"/>
                <w:szCs w:val="22"/>
              </w:rPr>
              <w:t>rojekteeritud</w:t>
            </w:r>
            <w:proofErr w:type="spellEnd"/>
            <w:r w:rsidRPr="0017045A">
              <w:rPr>
                <w:rFonts w:asciiTheme="minorHAnsi" w:hAnsiTheme="minorHAnsi" w:cstheme="minorHAnsi"/>
                <w:sz w:val="22"/>
                <w:szCs w:val="22"/>
              </w:rPr>
              <w:t xml:space="preserve"> </w:t>
            </w:r>
            <w:proofErr w:type="spellStart"/>
            <w:r w:rsidRPr="0017045A">
              <w:rPr>
                <w:rFonts w:asciiTheme="minorHAnsi" w:hAnsiTheme="minorHAnsi" w:cstheme="minorHAnsi"/>
                <w:sz w:val="22"/>
                <w:szCs w:val="22"/>
              </w:rPr>
              <w:t>jaotuskilp</w:t>
            </w:r>
            <w:proofErr w:type="spellEnd"/>
          </w:p>
        </w:tc>
        <w:tc>
          <w:tcPr>
            <w:tcW w:w="1417" w:type="dxa"/>
          </w:tcPr>
          <w:p w14:paraId="2543C047" w14:textId="1FD87341" w:rsidR="00483F2A" w:rsidRDefault="004A5CFD" w:rsidP="00483F2A">
            <w:pPr>
              <w:keepLines/>
              <w:rPr>
                <w:rStyle w:val="Emphasis"/>
                <w:rFonts w:ascii="Calibri" w:hAnsi="Calibri"/>
                <w:sz w:val="22"/>
                <w:szCs w:val="22"/>
                <w:lang w:val="et-EE"/>
              </w:rPr>
            </w:pPr>
            <w:r>
              <w:rPr>
                <w:rStyle w:val="Emphasis"/>
                <w:rFonts w:ascii="Calibri" w:hAnsi="Calibri"/>
                <w:sz w:val="22"/>
                <w:szCs w:val="22"/>
                <w:lang w:val="et-EE"/>
              </w:rPr>
              <w:t>5</w:t>
            </w:r>
          </w:p>
        </w:tc>
        <w:tc>
          <w:tcPr>
            <w:tcW w:w="999" w:type="dxa"/>
          </w:tcPr>
          <w:p w14:paraId="33341ADE" w14:textId="2382683F" w:rsidR="00483F2A" w:rsidRDefault="00483F2A" w:rsidP="00483F2A">
            <w:pPr>
              <w:keepLines/>
              <w:rPr>
                <w:rStyle w:val="Emphasis"/>
                <w:rFonts w:ascii="Calibri" w:hAnsi="Calibri"/>
                <w:sz w:val="22"/>
                <w:szCs w:val="22"/>
                <w:lang w:val="et-EE"/>
              </w:rPr>
            </w:pPr>
            <w:r>
              <w:rPr>
                <w:rStyle w:val="Emphasis"/>
                <w:rFonts w:ascii="Calibri" w:hAnsi="Calibri"/>
                <w:sz w:val="22"/>
                <w:szCs w:val="22"/>
                <w:lang w:val="et-EE"/>
              </w:rPr>
              <w:t>t</w:t>
            </w:r>
            <w:r>
              <w:rPr>
                <w:rStyle w:val="Emphasis"/>
                <w:rFonts w:ascii="Calibri" w:hAnsi="Calibri"/>
                <w:sz w:val="22"/>
                <w:szCs w:val="22"/>
              </w:rPr>
              <w:t>k</w:t>
            </w:r>
          </w:p>
        </w:tc>
      </w:tr>
      <w:tr w:rsidR="00483F2A" w:rsidRPr="00060A48" w14:paraId="1FFCB9F4" w14:textId="77777777" w:rsidTr="00F8365C">
        <w:trPr>
          <w:trHeight w:val="62"/>
        </w:trPr>
        <w:tc>
          <w:tcPr>
            <w:tcW w:w="5812" w:type="dxa"/>
          </w:tcPr>
          <w:p w14:paraId="42DF69C7" w14:textId="6906B9A5" w:rsidR="00483F2A" w:rsidRDefault="00483F2A" w:rsidP="00483F2A">
            <w:pPr>
              <w:keepLines/>
              <w:rPr>
                <w:rFonts w:ascii="Calibri" w:hAnsi="Calibri"/>
                <w:sz w:val="22"/>
                <w:szCs w:val="22"/>
                <w:lang w:val="et-EE"/>
              </w:rPr>
            </w:pPr>
            <w:r>
              <w:rPr>
                <w:rFonts w:ascii="Calibri" w:hAnsi="Calibri"/>
                <w:sz w:val="22"/>
                <w:szCs w:val="22"/>
                <w:lang w:val="et-EE"/>
              </w:rPr>
              <w:t>Projekteeritud</w:t>
            </w:r>
            <w:r w:rsidRPr="005203BA">
              <w:rPr>
                <w:rFonts w:ascii="Calibri" w:hAnsi="Calibri"/>
                <w:sz w:val="22"/>
                <w:szCs w:val="22"/>
                <w:lang w:val="et-EE"/>
              </w:rPr>
              <w:t xml:space="preserve"> </w:t>
            </w:r>
            <w:r>
              <w:rPr>
                <w:rFonts w:ascii="Calibri" w:hAnsi="Calibri"/>
                <w:sz w:val="22"/>
                <w:szCs w:val="22"/>
                <w:lang w:val="et-EE"/>
              </w:rPr>
              <w:t>reservtoru</w:t>
            </w:r>
          </w:p>
        </w:tc>
        <w:tc>
          <w:tcPr>
            <w:tcW w:w="1417" w:type="dxa"/>
          </w:tcPr>
          <w:p w14:paraId="0FE9DC86" w14:textId="10B3F510" w:rsidR="00483F2A" w:rsidRDefault="00795290" w:rsidP="00483F2A">
            <w:pPr>
              <w:keepLines/>
              <w:rPr>
                <w:rStyle w:val="Emphasis"/>
                <w:rFonts w:ascii="Calibri" w:hAnsi="Calibri"/>
                <w:sz w:val="22"/>
                <w:szCs w:val="22"/>
                <w:lang w:val="et-EE"/>
              </w:rPr>
            </w:pPr>
            <w:r>
              <w:rPr>
                <w:rStyle w:val="Emphasis"/>
                <w:rFonts w:ascii="Calibri" w:hAnsi="Calibri"/>
                <w:sz w:val="22"/>
                <w:szCs w:val="22"/>
                <w:lang w:val="et-EE"/>
              </w:rPr>
              <w:t>4</w:t>
            </w:r>
            <w:r w:rsidR="003C072F">
              <w:rPr>
                <w:rStyle w:val="Emphasis"/>
                <w:rFonts w:ascii="Calibri" w:hAnsi="Calibri"/>
                <w:sz w:val="22"/>
                <w:szCs w:val="22"/>
                <w:lang w:val="et-EE"/>
              </w:rPr>
              <w:t>4</w:t>
            </w:r>
          </w:p>
        </w:tc>
        <w:tc>
          <w:tcPr>
            <w:tcW w:w="999" w:type="dxa"/>
          </w:tcPr>
          <w:p w14:paraId="19BDC35E" w14:textId="37238FCB" w:rsidR="00483F2A" w:rsidRDefault="00483F2A" w:rsidP="00483F2A">
            <w:pPr>
              <w:keepLines/>
              <w:rPr>
                <w:rStyle w:val="Emphasis"/>
                <w:rFonts w:ascii="Calibri" w:hAnsi="Calibri"/>
                <w:sz w:val="22"/>
                <w:szCs w:val="22"/>
                <w:lang w:val="et-EE"/>
              </w:rPr>
            </w:pPr>
            <w:r w:rsidRPr="00EB6CE3">
              <w:rPr>
                <w:rStyle w:val="Emphasis"/>
                <w:rFonts w:ascii="Calibri" w:hAnsi="Calibri"/>
                <w:sz w:val="22"/>
                <w:szCs w:val="22"/>
                <w:lang w:val="et-EE"/>
              </w:rPr>
              <w:t>m</w:t>
            </w:r>
          </w:p>
        </w:tc>
      </w:tr>
    </w:tbl>
    <w:p w14:paraId="2DBC6BB7" w14:textId="77777777" w:rsidR="002E64D7" w:rsidRPr="00060A48" w:rsidRDefault="002E64D7" w:rsidP="002E64D7">
      <w:pPr>
        <w:pStyle w:val="BodyTextIndent"/>
        <w:rPr>
          <w:rFonts w:ascii="Calibri" w:hAnsi="Calibri"/>
          <w:lang w:val="et-EE"/>
        </w:rPr>
      </w:pPr>
      <w:bookmarkStart w:id="2" w:name="_Toc271634792"/>
    </w:p>
    <w:bookmarkEnd w:id="2"/>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3" w:name="_Toc103934797"/>
      <w:r w:rsidR="00E10E47" w:rsidRPr="00060A48">
        <w:rPr>
          <w:rFonts w:ascii="Calibri" w:hAnsi="Calibri"/>
          <w:b/>
        </w:rPr>
        <w:lastRenderedPageBreak/>
        <w:t>SELETUSKIRI</w:t>
      </w:r>
      <w:bookmarkEnd w:id="3"/>
    </w:p>
    <w:p w14:paraId="49A0A865" w14:textId="77777777" w:rsidR="002E64D7" w:rsidRPr="00060A48" w:rsidRDefault="002E64D7" w:rsidP="002E64D7">
      <w:pPr>
        <w:pStyle w:val="Heading2"/>
        <w:ind w:left="0" w:firstLine="0"/>
        <w:rPr>
          <w:rFonts w:ascii="Calibri" w:hAnsi="Calibri"/>
          <w:b/>
          <w:lang w:val="et-EE"/>
        </w:rPr>
      </w:pPr>
      <w:bookmarkStart w:id="4" w:name="_Toc103934798"/>
      <w:r w:rsidRPr="00060A48">
        <w:rPr>
          <w:rFonts w:ascii="Calibri" w:hAnsi="Calibri"/>
          <w:b/>
          <w:lang w:val="et-EE"/>
        </w:rPr>
        <w:t>Üldosa</w:t>
      </w:r>
      <w:bookmarkEnd w:id="4"/>
    </w:p>
    <w:p w14:paraId="33690BE0" w14:textId="77777777" w:rsidR="002E64D7" w:rsidRPr="00060A48" w:rsidRDefault="002E64D7" w:rsidP="002E64D7">
      <w:pPr>
        <w:rPr>
          <w:rFonts w:ascii="Calibri" w:hAnsi="Calibri"/>
          <w:lang w:val="et-EE"/>
        </w:rPr>
      </w:pPr>
    </w:p>
    <w:p w14:paraId="5FF95A67" w14:textId="5635A044"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A443F">
        <w:rPr>
          <w:rFonts w:ascii="Calibri" w:hAnsi="Calibri"/>
          <w:bCs/>
          <w:sz w:val="22"/>
          <w:szCs w:val="22"/>
          <w:lang w:val="et-EE"/>
        </w:rPr>
        <w:t xml:space="preserve"> </w:t>
      </w:r>
      <w:proofErr w:type="spellStart"/>
      <w:r w:rsidR="008C16BC">
        <w:rPr>
          <w:rFonts w:ascii="Calibri" w:hAnsi="Calibri"/>
          <w:bCs/>
          <w:sz w:val="22"/>
          <w:szCs w:val="22"/>
          <w:lang w:val="et-EE"/>
        </w:rPr>
        <w:t>Toropi</w:t>
      </w:r>
      <w:proofErr w:type="spellEnd"/>
      <w:r w:rsidR="008C16BC">
        <w:rPr>
          <w:rFonts w:ascii="Calibri" w:hAnsi="Calibri"/>
          <w:bCs/>
          <w:sz w:val="22"/>
          <w:szCs w:val="22"/>
          <w:lang w:val="et-EE"/>
        </w:rPr>
        <w:t xml:space="preserve"> arendusala</w:t>
      </w:r>
      <w:r w:rsidR="00C606E6">
        <w:rPr>
          <w:rFonts w:ascii="Calibri" w:hAnsi="Calibri"/>
          <w:bCs/>
          <w:sz w:val="22"/>
          <w:szCs w:val="22"/>
          <w:lang w:val="et-EE"/>
        </w:rPr>
        <w:t xml:space="preserve"> </w:t>
      </w:r>
      <w:proofErr w:type="spellStart"/>
      <w:r w:rsidR="00C606E6">
        <w:rPr>
          <w:rFonts w:ascii="Calibri" w:hAnsi="Calibri"/>
          <w:bCs/>
          <w:sz w:val="22"/>
          <w:szCs w:val="22"/>
          <w:lang w:val="et-EE"/>
        </w:rPr>
        <w:t>elektriliitumispunkti</w:t>
      </w:r>
      <w:r w:rsidR="008C16BC">
        <w:rPr>
          <w:rFonts w:ascii="Calibri" w:hAnsi="Calibri"/>
          <w:bCs/>
          <w:sz w:val="22"/>
          <w:szCs w:val="22"/>
          <w:lang w:val="et-EE"/>
        </w:rPr>
        <w:t>de</w:t>
      </w:r>
      <w:proofErr w:type="spellEnd"/>
      <w:r w:rsidR="00C606E6">
        <w:rPr>
          <w:rFonts w:ascii="Calibri" w:hAnsi="Calibri"/>
          <w:bCs/>
          <w:sz w:val="22"/>
          <w:szCs w:val="22"/>
          <w:lang w:val="et-EE"/>
        </w:rPr>
        <w:t xml:space="preserve"> loomine</w:t>
      </w:r>
      <w:r w:rsidR="00332613">
        <w:rPr>
          <w:rFonts w:ascii="Calibri" w:hAnsi="Calibri"/>
          <w:bCs/>
          <w:sz w:val="22"/>
          <w:szCs w:val="22"/>
          <w:lang w:val="et-EE"/>
        </w:rPr>
        <w:t xml:space="preserve"> </w:t>
      </w:r>
      <w:proofErr w:type="spellStart"/>
      <w:r w:rsidR="00B17487">
        <w:rPr>
          <w:rFonts w:ascii="Calibri" w:hAnsi="Calibri"/>
          <w:bCs/>
          <w:sz w:val="22"/>
          <w:szCs w:val="22"/>
          <w:lang w:val="et-EE"/>
        </w:rPr>
        <w:t>Kersalu</w:t>
      </w:r>
      <w:proofErr w:type="spellEnd"/>
      <w:r w:rsidR="00B17487">
        <w:rPr>
          <w:rFonts w:ascii="Calibri" w:hAnsi="Calibri"/>
          <w:bCs/>
          <w:sz w:val="22"/>
          <w:szCs w:val="22"/>
          <w:lang w:val="et-EE"/>
        </w:rPr>
        <w:t xml:space="preserve"> külas</w:t>
      </w:r>
      <w:r>
        <w:rPr>
          <w:rFonts w:ascii="Calibri" w:hAnsi="Calibri"/>
          <w:bCs/>
          <w:sz w:val="22"/>
          <w:szCs w:val="22"/>
          <w:lang w:val="et-EE"/>
        </w:rPr>
        <w:t xml:space="preserve">, </w:t>
      </w:r>
      <w:r w:rsidR="00B17487">
        <w:rPr>
          <w:rFonts w:ascii="Calibri" w:hAnsi="Calibri"/>
          <w:bCs/>
          <w:sz w:val="22"/>
          <w:szCs w:val="22"/>
          <w:lang w:val="et-EE"/>
        </w:rPr>
        <w:t>Lääne-Harju</w:t>
      </w:r>
      <w:r>
        <w:rPr>
          <w:rFonts w:ascii="Calibri" w:hAnsi="Calibri"/>
          <w:bCs/>
          <w:sz w:val="22"/>
          <w:szCs w:val="22"/>
          <w:lang w:val="et-EE"/>
        </w:rPr>
        <w:t xml:space="preserve"> vallas, Harju maakonnas</w:t>
      </w:r>
      <w:r w:rsidR="004A443F">
        <w:rPr>
          <w:rFonts w:ascii="Calibri" w:hAnsi="Calibri"/>
          <w:bCs/>
          <w:sz w:val="22"/>
          <w:szCs w:val="22"/>
          <w:lang w:val="et-EE"/>
        </w:rPr>
        <w:t>.</w:t>
      </w:r>
      <w:r>
        <w:rPr>
          <w:rFonts w:ascii="Calibri" w:hAnsi="Calibri"/>
          <w:bCs/>
          <w:sz w:val="22"/>
          <w:szCs w:val="22"/>
          <w:lang w:val="et-EE"/>
        </w:rPr>
        <w:t xml:space="preserve"> </w:t>
      </w:r>
      <w:r w:rsidR="005901FD">
        <w:rPr>
          <w:rFonts w:ascii="Calibri" w:hAnsi="Calibri"/>
          <w:bCs/>
          <w:sz w:val="22"/>
          <w:szCs w:val="22"/>
          <w:lang w:val="et-EE"/>
        </w:rPr>
        <w:t xml:space="preserve">Lisaks parendatakse </w:t>
      </w:r>
      <w:proofErr w:type="spellStart"/>
      <w:r w:rsidR="00541F0E">
        <w:rPr>
          <w:rFonts w:ascii="Calibri" w:hAnsi="Calibri"/>
          <w:bCs/>
          <w:sz w:val="22"/>
          <w:szCs w:val="22"/>
          <w:lang w:val="et-EE"/>
        </w:rPr>
        <w:t>keskpingevõrku</w:t>
      </w:r>
      <w:proofErr w:type="spellEnd"/>
      <w:r w:rsidR="00541F0E">
        <w:rPr>
          <w:rFonts w:ascii="Calibri" w:hAnsi="Calibri"/>
          <w:bCs/>
          <w:sz w:val="22"/>
          <w:szCs w:val="22"/>
          <w:lang w:val="et-EE"/>
        </w:rPr>
        <w:t xml:space="preserve"> </w:t>
      </w:r>
      <w:r w:rsidR="00AA5A9B">
        <w:rPr>
          <w:rFonts w:ascii="Calibri" w:hAnsi="Calibri"/>
          <w:bCs/>
          <w:sz w:val="22"/>
          <w:szCs w:val="22"/>
          <w:lang w:val="et-EE"/>
        </w:rPr>
        <w:t xml:space="preserve">alajaamade </w:t>
      </w:r>
      <w:proofErr w:type="spellStart"/>
      <w:r w:rsidR="00AA5A9B">
        <w:rPr>
          <w:rFonts w:ascii="Calibri" w:hAnsi="Calibri"/>
          <w:bCs/>
          <w:sz w:val="22"/>
          <w:szCs w:val="22"/>
          <w:lang w:val="et-EE"/>
        </w:rPr>
        <w:t>Kersalu</w:t>
      </w:r>
      <w:proofErr w:type="spellEnd"/>
      <w:r w:rsidR="00AA5A9B">
        <w:rPr>
          <w:rFonts w:ascii="Calibri" w:hAnsi="Calibri"/>
          <w:bCs/>
          <w:sz w:val="22"/>
          <w:szCs w:val="22"/>
          <w:lang w:val="et-EE"/>
        </w:rPr>
        <w:t xml:space="preserve">:(Harju-Risti) </w:t>
      </w:r>
      <w:r w:rsidR="00F0338F">
        <w:rPr>
          <w:rFonts w:ascii="Calibri" w:hAnsi="Calibri"/>
          <w:bCs/>
          <w:sz w:val="22"/>
          <w:szCs w:val="22"/>
          <w:lang w:val="et-EE"/>
        </w:rPr>
        <w:t xml:space="preserve">ja AJ7838 vahel ning </w:t>
      </w:r>
      <w:r w:rsidR="00002E32">
        <w:rPr>
          <w:rFonts w:ascii="Calibri" w:hAnsi="Calibri"/>
          <w:bCs/>
          <w:sz w:val="22"/>
          <w:szCs w:val="22"/>
          <w:lang w:val="et-EE"/>
        </w:rPr>
        <w:t>asendatakse olemasolev õhuliinijuhe BLL-99 vastu Liivatee alajaamast kuni Suurkülje alajaamani</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 xml:space="preserve">lik ja paigaldamine. </w:t>
      </w:r>
      <w:proofErr w:type="spellStart"/>
      <w:r w:rsidRPr="00FE675E">
        <w:rPr>
          <w:rFonts w:ascii="Calibri" w:hAnsi="Calibri" w:cs="Calibri"/>
          <w:i/>
          <w:iCs/>
          <w:color w:val="000000"/>
          <w:sz w:val="22"/>
          <w:szCs w:val="22"/>
          <w:shd w:val="clear" w:color="auto" w:fill="FFFFFF"/>
          <w:lang w:val="et-EE"/>
        </w:rPr>
        <w:t>Üldjuhised</w:t>
      </w:r>
      <w:proofErr w:type="spellEnd"/>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 xml:space="preserve">60364-5-54:2011 ”Ehitiste elektripaigaldised. Osa 5-54: Elektriseadmete valik ja paigaldamine. Maandamine, kaitsejuhid ja </w:t>
      </w:r>
      <w:proofErr w:type="spellStart"/>
      <w:r w:rsidR="00324EFD" w:rsidRPr="00FE675E">
        <w:rPr>
          <w:rFonts w:ascii="Calibri" w:hAnsi="Calibri" w:cs="Calibri"/>
          <w:i/>
          <w:iCs/>
          <w:color w:val="000000"/>
          <w:sz w:val="22"/>
          <w:szCs w:val="22"/>
          <w:shd w:val="clear" w:color="auto" w:fill="FFFFFF"/>
          <w:lang w:val="et-EE"/>
        </w:rPr>
        <w:t>k</w:t>
      </w:r>
      <w:r w:rsidR="00B279EB" w:rsidRPr="00FE675E">
        <w:rPr>
          <w:rFonts w:ascii="Calibri" w:hAnsi="Calibri" w:cs="Calibri"/>
          <w:i/>
          <w:iCs/>
          <w:color w:val="000000"/>
          <w:sz w:val="22"/>
          <w:szCs w:val="22"/>
          <w:shd w:val="clear" w:color="auto" w:fill="FFFFFF"/>
          <w:lang w:val="et-EE"/>
        </w:rPr>
        <w:t>aitsepotentsiaaliühtlustusjuhid</w:t>
      </w:r>
      <w:proofErr w:type="spellEnd"/>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Elektripaigaldiste </w:t>
      </w:r>
      <w:proofErr w:type="spellStart"/>
      <w:r w:rsidR="00324EFD" w:rsidRPr="00FE675E">
        <w:rPr>
          <w:rStyle w:val="Emphasis"/>
          <w:rFonts w:ascii="Calibri" w:hAnsi="Calibri" w:cs="Calibri"/>
          <w:i/>
          <w:sz w:val="22"/>
          <w:szCs w:val="22"/>
          <w:lang w:val="et-EE"/>
        </w:rPr>
        <w:t>käit</w:t>
      </w:r>
      <w:proofErr w:type="spellEnd"/>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 xml:space="preserve">61936-1:2010/A1:2014 „Tugevvoolupaigaldised nimivahelduvpingega üle 1 </w:t>
      </w:r>
      <w:proofErr w:type="spellStart"/>
      <w:r w:rsidRPr="00FE675E">
        <w:rPr>
          <w:rFonts w:ascii="Calibri" w:hAnsi="Calibri" w:cs="Calibri"/>
          <w:i/>
          <w:iCs/>
          <w:color w:val="000000"/>
          <w:sz w:val="22"/>
          <w:szCs w:val="22"/>
          <w:shd w:val="clear" w:color="auto" w:fill="FFFFFF"/>
          <w:lang w:val="et-EE"/>
        </w:rPr>
        <w:t>kV</w:t>
      </w:r>
      <w:proofErr w:type="spellEnd"/>
      <w:r w:rsidRPr="00FE675E">
        <w:rPr>
          <w:rFonts w:ascii="Calibri" w:hAnsi="Calibri" w:cs="Calibri"/>
          <w:i/>
          <w:iCs/>
          <w:color w:val="000000"/>
          <w:sz w:val="22"/>
          <w:szCs w:val="22"/>
          <w:shd w:val="clear" w:color="auto" w:fill="FFFFFF"/>
          <w:lang w:val="et-EE"/>
        </w:rPr>
        <w:t xml:space="preserve">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 xml:space="preserve">50522:2010 „Üle 1 </w:t>
      </w:r>
      <w:proofErr w:type="spellStart"/>
      <w:r w:rsidRPr="00FE675E">
        <w:rPr>
          <w:rFonts w:ascii="Calibri" w:hAnsi="Calibri" w:cs="Calibri"/>
          <w:i/>
          <w:iCs/>
          <w:color w:val="000000"/>
          <w:sz w:val="22"/>
          <w:szCs w:val="22"/>
          <w:shd w:val="clear" w:color="auto" w:fill="FFFFFF"/>
          <w:lang w:val="et-EE"/>
        </w:rPr>
        <w:t>kV</w:t>
      </w:r>
      <w:proofErr w:type="spellEnd"/>
      <w:r w:rsidRPr="00FE675E">
        <w:rPr>
          <w:rFonts w:ascii="Calibri" w:hAnsi="Calibri" w:cs="Calibri"/>
          <w:i/>
          <w:iCs/>
          <w:color w:val="000000"/>
          <w:sz w:val="22"/>
          <w:szCs w:val="22"/>
          <w:shd w:val="clear" w:color="auto" w:fill="FFFFFF"/>
          <w:lang w:val="et-EE"/>
        </w:rPr>
        <w:t xml:space="preserve">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w:t>
      </w:r>
      <w:r w:rsidRPr="00212BC0">
        <w:rPr>
          <w:rStyle w:val="Emphasis"/>
          <w:rFonts w:ascii="Calibri" w:hAnsi="Calibri"/>
          <w:sz w:val="22"/>
          <w:szCs w:val="22"/>
          <w:lang w:val="et-EE"/>
        </w:rPr>
        <w:lastRenderedPageBreak/>
        <w:t xml:space="preserve">teel ja kutsuda kohale trassi valdaja esindaja. Ehituse käigus kahjustada saanud maa-alune 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2C9A6087" w:rsidR="00DF0837" w:rsidRPr="00B417FD"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(töö nr.</w:t>
      </w:r>
      <w:r w:rsidR="00B417FD">
        <w:rPr>
          <w:rFonts w:ascii="Calibri" w:hAnsi="Calibri"/>
          <w:bCs/>
          <w:sz w:val="22"/>
          <w:szCs w:val="22"/>
          <w:lang w:val="et-EE"/>
        </w:rPr>
        <w:t>9560G</w:t>
      </w:r>
      <w:r w:rsidRPr="00FB09C2">
        <w:rPr>
          <w:rFonts w:ascii="Calibri" w:hAnsi="Calibri"/>
          <w:bCs/>
          <w:sz w:val="22"/>
          <w:szCs w:val="22"/>
          <w:lang w:val="et-EE"/>
        </w:rPr>
        <w:t xml:space="preserve"> </w:t>
      </w:r>
      <w:r>
        <w:rPr>
          <w:rFonts w:ascii="Calibri" w:hAnsi="Calibri"/>
          <w:bCs/>
          <w:sz w:val="22"/>
          <w:szCs w:val="22"/>
          <w:lang w:val="et-EE"/>
        </w:rPr>
        <w:t xml:space="preserve">; </w:t>
      </w:r>
      <w:r w:rsidR="008E09DC">
        <w:rPr>
          <w:rFonts w:ascii="Calibri" w:hAnsi="Calibri"/>
          <w:bCs/>
          <w:sz w:val="22"/>
          <w:szCs w:val="22"/>
          <w:lang w:val="et-EE"/>
        </w:rPr>
        <w:t>0</w:t>
      </w:r>
      <w:r w:rsidR="00B417FD">
        <w:rPr>
          <w:rFonts w:ascii="Calibri" w:hAnsi="Calibri"/>
          <w:bCs/>
          <w:sz w:val="22"/>
          <w:szCs w:val="22"/>
          <w:lang w:val="et-EE"/>
        </w:rPr>
        <w:t>2</w:t>
      </w:r>
      <w:r>
        <w:rPr>
          <w:rFonts w:ascii="Calibri" w:hAnsi="Calibri"/>
          <w:bCs/>
          <w:sz w:val="22"/>
          <w:szCs w:val="22"/>
          <w:lang w:val="et-EE"/>
        </w:rPr>
        <w:t>.20</w:t>
      </w:r>
      <w:r w:rsidR="003D47B9">
        <w:rPr>
          <w:rFonts w:ascii="Calibri" w:hAnsi="Calibri"/>
          <w:bCs/>
          <w:sz w:val="22"/>
          <w:szCs w:val="22"/>
          <w:lang w:val="et-EE"/>
        </w:rPr>
        <w:t>2</w:t>
      </w:r>
      <w:r w:rsidR="00B417FD">
        <w:rPr>
          <w:rFonts w:ascii="Calibri" w:hAnsi="Calibri"/>
          <w:bCs/>
          <w:sz w:val="22"/>
          <w:szCs w:val="22"/>
          <w:lang w:val="et-EE"/>
        </w:rPr>
        <w:t>3</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8E09DC">
        <w:rPr>
          <w:rFonts w:ascii="Calibri" w:hAnsi="Calibri"/>
          <w:bCs/>
          <w:sz w:val="22"/>
          <w:szCs w:val="22"/>
          <w:lang w:val="et-EE"/>
        </w:rPr>
        <w:t>0</w:t>
      </w:r>
      <w:r w:rsidR="00B417FD">
        <w:rPr>
          <w:rFonts w:ascii="Calibri" w:hAnsi="Calibri"/>
          <w:bCs/>
          <w:sz w:val="22"/>
          <w:szCs w:val="22"/>
          <w:lang w:val="et-EE"/>
        </w:rPr>
        <w:t>9</w:t>
      </w:r>
      <w:r>
        <w:rPr>
          <w:rFonts w:ascii="Calibri" w:hAnsi="Calibri"/>
          <w:bCs/>
          <w:sz w:val="22"/>
          <w:szCs w:val="22"/>
          <w:lang w:val="et-EE"/>
        </w:rPr>
        <w:t>.</w:t>
      </w:r>
      <w:r w:rsidR="005F633B">
        <w:rPr>
          <w:rFonts w:ascii="Calibri" w:hAnsi="Calibri"/>
          <w:bCs/>
          <w:sz w:val="22"/>
          <w:szCs w:val="22"/>
          <w:lang w:val="et-EE"/>
        </w:rPr>
        <w:t>0</w:t>
      </w:r>
      <w:r w:rsidR="00B417FD">
        <w:rPr>
          <w:rFonts w:ascii="Calibri" w:hAnsi="Calibri"/>
          <w:bCs/>
          <w:sz w:val="22"/>
          <w:szCs w:val="22"/>
          <w:lang w:val="et-EE"/>
        </w:rPr>
        <w:t>2</w:t>
      </w:r>
      <w:r w:rsidRPr="003D47B9">
        <w:rPr>
          <w:rFonts w:ascii="Calibri" w:hAnsi="Calibri"/>
          <w:bCs/>
          <w:sz w:val="22"/>
          <w:szCs w:val="22"/>
          <w:lang w:val="et-EE"/>
        </w:rPr>
        <w:t>.20</w:t>
      </w:r>
      <w:r w:rsidR="003D47B9">
        <w:rPr>
          <w:rFonts w:ascii="Calibri" w:hAnsi="Calibri"/>
          <w:bCs/>
          <w:sz w:val="22"/>
          <w:szCs w:val="22"/>
          <w:lang w:val="et-EE"/>
        </w:rPr>
        <w:t>2</w:t>
      </w:r>
      <w:r w:rsidR="00B417FD">
        <w:rPr>
          <w:rFonts w:ascii="Calibri" w:hAnsi="Calibri"/>
          <w:bCs/>
          <w:sz w:val="22"/>
          <w:szCs w:val="22"/>
          <w:lang w:val="et-EE"/>
        </w:rPr>
        <w:t>3</w:t>
      </w:r>
      <w:r w:rsidRPr="003D47B9">
        <w:rPr>
          <w:rFonts w:ascii="Calibri" w:hAnsi="Calibri"/>
          <w:bCs/>
          <w:sz w:val="22"/>
          <w:szCs w:val="22"/>
          <w:lang w:val="et-EE"/>
        </w:rPr>
        <w:t xml:space="preserve"> seisuga.</w:t>
      </w:r>
    </w:p>
    <w:p w14:paraId="7A94328D" w14:textId="7BD9A432" w:rsidR="00B417FD" w:rsidRPr="00AE23BF" w:rsidRDefault="00F433E0"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iCs/>
          <w:sz w:val="22"/>
          <w:szCs w:val="22"/>
          <w:u w:val="single"/>
          <w:lang w:val="et-EE"/>
        </w:rPr>
        <w:t>Top Geodeesia OÜ „</w:t>
      </w:r>
      <w:r w:rsidR="00AD4AC2">
        <w:rPr>
          <w:rFonts w:ascii="Calibri" w:hAnsi="Calibri"/>
          <w:iCs/>
          <w:sz w:val="22"/>
          <w:szCs w:val="22"/>
          <w:u w:val="single"/>
          <w:lang w:val="et-EE"/>
        </w:rPr>
        <w:t>Maa-ala plaan tehnovõrkude ja kinnistupiiridega</w:t>
      </w:r>
      <w:r>
        <w:rPr>
          <w:rFonts w:ascii="Calibri" w:hAnsi="Calibri"/>
          <w:iCs/>
          <w:sz w:val="22"/>
          <w:szCs w:val="22"/>
          <w:u w:val="single"/>
          <w:lang w:val="et-EE"/>
        </w:rPr>
        <w:t>“</w:t>
      </w:r>
      <w:r w:rsidR="00AD4AC2">
        <w:rPr>
          <w:rFonts w:ascii="Calibri" w:hAnsi="Calibri"/>
          <w:iCs/>
          <w:sz w:val="22"/>
          <w:szCs w:val="22"/>
          <w:u w:val="single"/>
          <w:lang w:val="et-EE"/>
        </w:rPr>
        <w:t xml:space="preserve"> (töö nr</w:t>
      </w:r>
      <w:r w:rsidR="00717F18">
        <w:rPr>
          <w:rFonts w:ascii="Calibri" w:hAnsi="Calibri"/>
          <w:iCs/>
          <w:sz w:val="22"/>
          <w:szCs w:val="22"/>
          <w:u w:val="single"/>
          <w:lang w:val="et-EE"/>
        </w:rPr>
        <w:t>. GD-22-571 ; 10.2022</w:t>
      </w:r>
      <w:r w:rsidR="00AD4AC2">
        <w:rPr>
          <w:rFonts w:ascii="Calibri" w:hAnsi="Calibri"/>
          <w:iCs/>
          <w:sz w:val="22"/>
          <w:szCs w:val="22"/>
          <w:u w:val="single"/>
          <w:lang w:val="et-EE"/>
        </w:rPr>
        <w:t>)</w:t>
      </w:r>
      <w:r w:rsidR="00717F18">
        <w:rPr>
          <w:rFonts w:ascii="Calibri" w:hAnsi="Calibri"/>
          <w:iCs/>
          <w:sz w:val="22"/>
          <w:szCs w:val="22"/>
          <w:u w:val="single"/>
          <w:lang w:val="et-EE"/>
        </w:rPr>
        <w:t xml:space="preserve">. </w:t>
      </w:r>
      <w:r w:rsidR="00717F18">
        <w:rPr>
          <w:rFonts w:ascii="Calibri" w:hAnsi="Calibri"/>
          <w:bCs/>
          <w:sz w:val="22"/>
          <w:szCs w:val="22"/>
          <w:lang w:val="et-EE"/>
        </w:rPr>
        <w:t>Kõrgused EH2000 süsteemis ja koordinaadid L-EST 97 süsteemis. Plaanil kajastatud piirid 12.10</w:t>
      </w:r>
      <w:r w:rsidR="00717F18" w:rsidRPr="003D47B9">
        <w:rPr>
          <w:rFonts w:ascii="Calibri" w:hAnsi="Calibri"/>
          <w:bCs/>
          <w:sz w:val="22"/>
          <w:szCs w:val="22"/>
          <w:lang w:val="et-EE"/>
        </w:rPr>
        <w:t>.20</w:t>
      </w:r>
      <w:r w:rsidR="00717F18">
        <w:rPr>
          <w:rFonts w:ascii="Calibri" w:hAnsi="Calibri"/>
          <w:bCs/>
          <w:sz w:val="22"/>
          <w:szCs w:val="22"/>
          <w:lang w:val="et-EE"/>
        </w:rPr>
        <w:t>22</w:t>
      </w:r>
      <w:r w:rsidR="00717F18" w:rsidRPr="003D47B9">
        <w:rPr>
          <w:rFonts w:ascii="Calibri" w:hAnsi="Calibri"/>
          <w:bCs/>
          <w:sz w:val="22"/>
          <w:szCs w:val="22"/>
          <w:lang w:val="et-EE"/>
        </w:rPr>
        <w:t xml:space="preserve"> seisuga.</w:t>
      </w:r>
    </w:p>
    <w:p w14:paraId="7CD3604D" w14:textId="0B7ABFBE" w:rsidR="00AE23BF" w:rsidRPr="003D47B9" w:rsidRDefault="007D5DEC"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iCs/>
          <w:sz w:val="22"/>
          <w:szCs w:val="22"/>
          <w:u w:val="single"/>
          <w:lang w:val="et-EE"/>
        </w:rPr>
        <w:t>AQUARE OÜ „</w:t>
      </w:r>
      <w:proofErr w:type="spellStart"/>
      <w:r>
        <w:rPr>
          <w:rFonts w:ascii="Calibri" w:hAnsi="Calibri"/>
          <w:iCs/>
          <w:sz w:val="22"/>
          <w:szCs w:val="22"/>
          <w:u w:val="single"/>
          <w:lang w:val="et-EE"/>
        </w:rPr>
        <w:t>Kersalu</w:t>
      </w:r>
      <w:proofErr w:type="spellEnd"/>
      <w:r>
        <w:rPr>
          <w:rFonts w:ascii="Calibri" w:hAnsi="Calibri"/>
          <w:iCs/>
          <w:sz w:val="22"/>
          <w:szCs w:val="22"/>
          <w:u w:val="single"/>
          <w:lang w:val="et-EE"/>
        </w:rPr>
        <w:t xml:space="preserve"> tuletõrjeveehoidla rajamine“ (töö nr. AQ22405</w:t>
      </w:r>
      <w:r w:rsidR="00033EA4">
        <w:rPr>
          <w:rFonts w:ascii="Calibri" w:hAnsi="Calibri"/>
          <w:iCs/>
          <w:sz w:val="22"/>
          <w:szCs w:val="22"/>
          <w:u w:val="single"/>
          <w:lang w:val="et-EE"/>
        </w:rPr>
        <w:t>, 05.12.2022</w:t>
      </w:r>
      <w:r>
        <w:rPr>
          <w:rFonts w:ascii="Calibri" w:hAnsi="Calibri"/>
          <w:iCs/>
          <w:sz w:val="22"/>
          <w:szCs w:val="22"/>
          <w:u w:val="single"/>
          <w:lang w:val="et-EE"/>
        </w:rPr>
        <w:t>)</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2D6F2D92" w14:textId="781B58EC" w:rsidR="00140B03" w:rsidRDefault="004D1EBC" w:rsidP="00140B03">
      <w:pPr>
        <w:pStyle w:val="Heading2"/>
        <w:keepNext w:val="0"/>
        <w:tabs>
          <w:tab w:val="num" w:pos="576"/>
        </w:tabs>
        <w:spacing w:before="100" w:beforeAutospacing="1" w:after="100" w:afterAutospacing="1"/>
        <w:ind w:left="576" w:right="-709"/>
        <w:jc w:val="left"/>
        <w:rPr>
          <w:rFonts w:ascii="Calibri" w:hAnsi="Calibri"/>
          <w:b/>
          <w:lang w:val="et-EE"/>
        </w:rPr>
      </w:pPr>
      <w:bookmarkStart w:id="5" w:name="_Toc218661066"/>
      <w:bookmarkStart w:id="6" w:name="_Toc220321732"/>
      <w:bookmarkStart w:id="7" w:name="_Toc271634794"/>
      <w:bookmarkStart w:id="8" w:name="_Toc417462193"/>
      <w:bookmarkStart w:id="9" w:name="_Toc103934799"/>
      <w:r w:rsidRPr="00060A48">
        <w:rPr>
          <w:rFonts w:ascii="Calibri" w:hAnsi="Calibri"/>
          <w:b/>
          <w:lang w:val="et-EE"/>
        </w:rPr>
        <w:t>Tehniline lahendus</w:t>
      </w:r>
      <w:r w:rsidR="002E64D7" w:rsidRPr="00060A48">
        <w:rPr>
          <w:rFonts w:ascii="Calibri" w:hAnsi="Calibri"/>
          <w:b/>
          <w:lang w:val="et-EE"/>
        </w:rPr>
        <w:t xml:space="preserve">.  </w:t>
      </w:r>
      <w:bookmarkEnd w:id="5"/>
      <w:bookmarkEnd w:id="6"/>
      <w:r w:rsidR="002E64D7" w:rsidRPr="00060A48">
        <w:rPr>
          <w:rFonts w:ascii="Calibri" w:hAnsi="Calibri"/>
          <w:b/>
          <w:lang w:val="et-EE"/>
        </w:rPr>
        <w:t>Teostatavad tööd</w:t>
      </w:r>
      <w:bookmarkStart w:id="10" w:name="_Toc307385926"/>
      <w:bookmarkStart w:id="11" w:name="_Toc417462194"/>
      <w:bookmarkEnd w:id="7"/>
      <w:bookmarkEnd w:id="8"/>
      <w:bookmarkEnd w:id="9"/>
    </w:p>
    <w:p w14:paraId="4A7FB363" w14:textId="77777777" w:rsidR="00524B4E" w:rsidRPr="00524B4E" w:rsidRDefault="00524B4E" w:rsidP="00524B4E">
      <w:pPr>
        <w:rPr>
          <w:lang w:val="et-EE"/>
        </w:rPr>
      </w:pPr>
    </w:p>
    <w:p w14:paraId="1888AB83" w14:textId="187BED55"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2" w:name="_Toc21353770"/>
      <w:bookmarkStart w:id="13" w:name="_Toc103934800"/>
      <w:r>
        <w:rPr>
          <w:rFonts w:ascii="Calibri" w:hAnsi="Calibri"/>
          <w:b/>
          <w:sz w:val="24"/>
          <w:lang w:val="et-EE"/>
        </w:rPr>
        <w:t>Projekteeritud 0,4</w:t>
      </w:r>
      <w:r w:rsidR="00524B4E">
        <w:rPr>
          <w:rFonts w:ascii="Calibri" w:hAnsi="Calibri"/>
          <w:b/>
          <w:sz w:val="24"/>
          <w:lang w:val="et-EE"/>
        </w:rPr>
        <w:t xml:space="preserve"> ja 10</w:t>
      </w:r>
      <w:r>
        <w:rPr>
          <w:rFonts w:ascii="Calibri" w:hAnsi="Calibri"/>
          <w:b/>
          <w:sz w:val="24"/>
          <w:lang w:val="et-EE"/>
        </w:rPr>
        <w:t xml:space="preserve"> </w:t>
      </w:r>
      <w:proofErr w:type="spellStart"/>
      <w:r>
        <w:rPr>
          <w:rFonts w:ascii="Calibri" w:hAnsi="Calibri"/>
          <w:b/>
          <w:sz w:val="24"/>
          <w:lang w:val="et-EE"/>
        </w:rPr>
        <w:t>kV</w:t>
      </w:r>
      <w:proofErr w:type="spellEnd"/>
      <w:r>
        <w:rPr>
          <w:rFonts w:ascii="Calibri" w:hAnsi="Calibri"/>
          <w:b/>
          <w:sz w:val="24"/>
          <w:lang w:val="et-EE"/>
        </w:rPr>
        <w:t xml:space="preserve"> </w:t>
      </w:r>
      <w:r w:rsidRPr="00060A48">
        <w:rPr>
          <w:rFonts w:ascii="Calibri" w:hAnsi="Calibri"/>
          <w:b/>
          <w:sz w:val="24"/>
          <w:lang w:val="et-EE"/>
        </w:rPr>
        <w:t>kaabelliin</w:t>
      </w:r>
      <w:r>
        <w:rPr>
          <w:rFonts w:ascii="Calibri" w:hAnsi="Calibri"/>
          <w:b/>
          <w:sz w:val="24"/>
          <w:lang w:val="et-EE"/>
        </w:rPr>
        <w:t>id</w:t>
      </w:r>
      <w:bookmarkEnd w:id="12"/>
      <w:bookmarkEnd w:id="13"/>
      <w:r w:rsidR="00315709">
        <w:rPr>
          <w:rFonts w:ascii="Calibri" w:hAnsi="Calibri"/>
          <w:b/>
          <w:sz w:val="24"/>
          <w:lang w:val="et-EE"/>
        </w:rPr>
        <w:t xml:space="preserve"> </w:t>
      </w:r>
    </w:p>
    <w:p w14:paraId="4E28708B" w14:textId="1AF9978D" w:rsidR="009F3336" w:rsidRDefault="0086407E" w:rsidP="005078D7">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A055C2">
        <w:rPr>
          <w:rFonts w:ascii="Calibri" w:hAnsi="Calibri"/>
          <w:sz w:val="22"/>
          <w:szCs w:val="22"/>
        </w:rPr>
        <w:t>.</w:t>
      </w:r>
    </w:p>
    <w:p w14:paraId="5E93AA20" w14:textId="1D46FDED"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w:t>
      </w:r>
      <w:proofErr w:type="spellStart"/>
      <w:r w:rsidRPr="004C1916">
        <w:rPr>
          <w:rFonts w:ascii="Calibri" w:hAnsi="Calibri"/>
          <w:sz w:val="22"/>
          <w:szCs w:val="22"/>
          <w:lang w:val="et-EE"/>
        </w:rPr>
        <w:t>kV</w:t>
      </w:r>
      <w:proofErr w:type="spellEnd"/>
      <w:r w:rsidRPr="004C1916">
        <w:rPr>
          <w:rFonts w:ascii="Calibri" w:hAnsi="Calibri"/>
          <w:sz w:val="22"/>
          <w:szCs w:val="22"/>
          <w:lang w:val="et-EE"/>
        </w:rPr>
        <w:t xml:space="preserve"> kaabel saab alguse </w:t>
      </w:r>
      <w:r w:rsidR="0058684C">
        <w:rPr>
          <w:rFonts w:ascii="Calibri" w:hAnsi="Calibri"/>
          <w:sz w:val="22"/>
          <w:szCs w:val="22"/>
          <w:lang w:val="et-EE"/>
        </w:rPr>
        <w:t xml:space="preserve"> </w:t>
      </w:r>
      <w:r w:rsidR="009A1E1E">
        <w:rPr>
          <w:rFonts w:ascii="Calibri" w:hAnsi="Calibri"/>
          <w:sz w:val="22"/>
          <w:szCs w:val="22"/>
          <w:lang w:val="et-EE"/>
        </w:rPr>
        <w:t xml:space="preserve">AJ </w:t>
      </w:r>
      <w:proofErr w:type="spellStart"/>
      <w:r w:rsidR="009A1E1E">
        <w:rPr>
          <w:rFonts w:ascii="Calibri" w:hAnsi="Calibri"/>
          <w:sz w:val="22"/>
          <w:szCs w:val="22"/>
          <w:lang w:val="et-EE"/>
        </w:rPr>
        <w:t>Kersalu</w:t>
      </w:r>
      <w:proofErr w:type="spellEnd"/>
      <w:r w:rsidR="00A77AE1">
        <w:rPr>
          <w:rFonts w:ascii="Calibri" w:hAnsi="Calibri"/>
          <w:sz w:val="22"/>
          <w:szCs w:val="22"/>
          <w:lang w:val="et-EE"/>
        </w:rPr>
        <w:t>:(</w:t>
      </w:r>
      <w:r w:rsidR="009A1E1E">
        <w:rPr>
          <w:rFonts w:ascii="Calibri" w:hAnsi="Calibri"/>
          <w:sz w:val="22"/>
          <w:szCs w:val="22"/>
          <w:lang w:val="et-EE"/>
        </w:rPr>
        <w:t>Harju-Risti</w:t>
      </w:r>
      <w:r w:rsidR="00A77AE1">
        <w:rPr>
          <w:rFonts w:ascii="Calibri" w:hAnsi="Calibri"/>
          <w:sz w:val="22"/>
          <w:szCs w:val="22"/>
          <w:lang w:val="et-EE"/>
        </w:rPr>
        <w:t>)</w:t>
      </w:r>
      <w:r w:rsidR="00EC6131">
        <w:rPr>
          <w:rFonts w:ascii="Calibri" w:hAnsi="Calibri"/>
          <w:sz w:val="22"/>
          <w:szCs w:val="22"/>
          <w:lang w:val="et-EE"/>
        </w:rPr>
        <w:t xml:space="preserve"> </w:t>
      </w:r>
      <w:r w:rsidR="0058684C">
        <w:rPr>
          <w:rFonts w:ascii="Calibri" w:hAnsi="Calibri"/>
          <w:sz w:val="22"/>
          <w:szCs w:val="22"/>
          <w:lang w:val="et-EE"/>
        </w:rPr>
        <w:t>F</w:t>
      </w:r>
      <w:r w:rsidR="00D76294">
        <w:rPr>
          <w:rFonts w:ascii="Calibri" w:hAnsi="Calibri"/>
          <w:sz w:val="22"/>
          <w:szCs w:val="22"/>
          <w:lang w:val="et-EE"/>
        </w:rPr>
        <w:t>4</w:t>
      </w:r>
      <w:r w:rsidR="00047150">
        <w:rPr>
          <w:rFonts w:ascii="Calibri" w:hAnsi="Calibri"/>
          <w:sz w:val="22"/>
          <w:szCs w:val="22"/>
          <w:lang w:val="et-EE"/>
        </w:rPr>
        <w:t xml:space="preserve"> fiidrilt</w:t>
      </w:r>
      <w:r w:rsidR="00740973">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aabel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D76294">
        <w:rPr>
          <w:rFonts w:ascii="Calibri" w:hAnsi="Calibri"/>
          <w:sz w:val="22"/>
          <w:szCs w:val="22"/>
          <w:lang w:val="et-EE"/>
        </w:rPr>
        <w:t xml:space="preserve"> ja 002</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w:t>
      </w:r>
      <w:r w:rsidR="00E32E78">
        <w:rPr>
          <w:rFonts w:ascii="Calibri" w:hAnsi="Calibri"/>
          <w:bCs/>
          <w:sz w:val="22"/>
          <w:szCs w:val="22"/>
          <w:lang w:val="et-EE"/>
        </w:rPr>
        <w:t>u</w:t>
      </w:r>
      <w:r w:rsidR="006D0049">
        <w:rPr>
          <w:rFonts w:ascii="Calibri" w:hAnsi="Calibri"/>
          <w:bCs/>
          <w:sz w:val="22"/>
          <w:szCs w:val="22"/>
          <w:lang w:val="et-EE"/>
        </w:rPr>
        <w:t>latuses kaitsetorus</w:t>
      </w:r>
      <w:r w:rsidR="00A0054E">
        <w:rPr>
          <w:rFonts w:ascii="Calibri" w:hAnsi="Calibri"/>
          <w:bCs/>
          <w:sz w:val="22"/>
          <w:szCs w:val="22"/>
          <w:lang w:val="et-EE"/>
        </w:rPr>
        <w:t xml:space="preserve"> va ristumine teega</w:t>
      </w:r>
      <w:r w:rsidR="009D45C9">
        <w:rPr>
          <w:rFonts w:ascii="Calibri" w:hAnsi="Calibri"/>
          <w:bCs/>
          <w:sz w:val="22"/>
          <w:szCs w:val="22"/>
          <w:lang w:val="et-EE"/>
        </w:rPr>
        <w:t xml:space="preserve"> kus paigaldada kaabel kinnisel meetodil.</w:t>
      </w:r>
    </w:p>
    <w:p w14:paraId="0F44ADEB" w14:textId="1061924C" w:rsidR="0017075C" w:rsidRDefault="0017075C"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sidR="00FE3B2F">
        <w:rPr>
          <w:rFonts w:ascii="Calibri" w:hAnsi="Calibri"/>
          <w:bCs/>
          <w:sz w:val="22"/>
          <w:szCs w:val="22"/>
          <w:lang w:val="et-EE"/>
        </w:rPr>
        <w:t xml:space="preserve">      </w:t>
      </w:r>
      <w:r>
        <w:rPr>
          <w:rFonts w:ascii="Calibri" w:hAnsi="Calibri"/>
          <w:bCs/>
          <w:sz w:val="22"/>
          <w:szCs w:val="22"/>
          <w:lang w:val="et-EE"/>
        </w:rPr>
        <w:t xml:space="preserve">Projekteeritud 10 </w:t>
      </w:r>
      <w:proofErr w:type="spellStart"/>
      <w:r>
        <w:rPr>
          <w:rFonts w:ascii="Calibri" w:hAnsi="Calibri"/>
          <w:bCs/>
          <w:sz w:val="22"/>
          <w:szCs w:val="22"/>
          <w:lang w:val="et-EE"/>
        </w:rPr>
        <w:t>kV</w:t>
      </w:r>
      <w:proofErr w:type="spellEnd"/>
      <w:r>
        <w:rPr>
          <w:rFonts w:ascii="Calibri" w:hAnsi="Calibri"/>
          <w:bCs/>
          <w:sz w:val="22"/>
          <w:szCs w:val="22"/>
          <w:lang w:val="et-EE"/>
        </w:rPr>
        <w:t xml:space="preserve"> kaabel saab alguse </w:t>
      </w:r>
      <w:r w:rsidR="008747B8">
        <w:rPr>
          <w:rFonts w:ascii="Calibri" w:hAnsi="Calibri"/>
          <w:bCs/>
          <w:sz w:val="22"/>
          <w:szCs w:val="22"/>
          <w:lang w:val="et-EE"/>
        </w:rPr>
        <w:t>AJ7838</w:t>
      </w:r>
      <w:r w:rsidR="00436B99">
        <w:rPr>
          <w:rFonts w:ascii="Calibri" w:hAnsi="Calibri"/>
          <w:bCs/>
          <w:sz w:val="22"/>
          <w:szCs w:val="22"/>
          <w:lang w:val="et-EE"/>
        </w:rPr>
        <w:t xml:space="preserve"> ning kulgeb kuni </w:t>
      </w:r>
      <w:r w:rsidR="005C1871">
        <w:rPr>
          <w:rFonts w:ascii="Calibri" w:hAnsi="Calibri"/>
          <w:bCs/>
          <w:sz w:val="22"/>
          <w:szCs w:val="22"/>
          <w:lang w:val="et-EE"/>
        </w:rPr>
        <w:t>HK</w:t>
      </w:r>
      <w:r w:rsidR="002D31DF">
        <w:rPr>
          <w:rFonts w:ascii="Calibri" w:hAnsi="Calibri"/>
          <w:bCs/>
          <w:sz w:val="22"/>
          <w:szCs w:val="22"/>
          <w:lang w:val="et-EE"/>
        </w:rPr>
        <w:t>2030</w:t>
      </w:r>
      <w:r w:rsidR="00C17E47">
        <w:rPr>
          <w:rFonts w:ascii="Calibri" w:hAnsi="Calibri"/>
          <w:bCs/>
          <w:sz w:val="22"/>
          <w:szCs w:val="22"/>
          <w:lang w:val="et-EE"/>
        </w:rPr>
        <w:t>.</w:t>
      </w:r>
      <w:r w:rsidR="00565BD1">
        <w:rPr>
          <w:rFonts w:ascii="Calibri" w:hAnsi="Calibri"/>
          <w:bCs/>
          <w:sz w:val="22"/>
          <w:szCs w:val="22"/>
          <w:lang w:val="et-EE"/>
        </w:rPr>
        <w:t xml:space="preserve"> </w:t>
      </w:r>
      <w:r w:rsidR="00457B6C">
        <w:rPr>
          <w:rFonts w:ascii="Calibri" w:hAnsi="Calibri"/>
          <w:bCs/>
          <w:sz w:val="22"/>
          <w:szCs w:val="22"/>
          <w:lang w:val="et-EE"/>
        </w:rPr>
        <w:t>Harukilbist suunduvad edasi masti 29</w:t>
      </w:r>
      <w:r w:rsidR="00791C4A">
        <w:rPr>
          <w:rFonts w:ascii="Calibri" w:hAnsi="Calibri"/>
          <w:bCs/>
          <w:sz w:val="22"/>
          <w:szCs w:val="22"/>
          <w:lang w:val="et-EE"/>
        </w:rPr>
        <w:t xml:space="preserve"> ning masti 1.</w:t>
      </w:r>
    </w:p>
    <w:p w14:paraId="61F28356"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2FA561CB"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76A583A2" w14:textId="77777777" w:rsidR="009D45C9" w:rsidRDefault="009D45C9" w:rsidP="009D45C9">
      <w:pPr>
        <w:pStyle w:val="BodyText"/>
        <w:ind w:right="-709" w:firstLine="426"/>
        <w:jc w:val="both"/>
        <w:rPr>
          <w:rFonts w:ascii="Calibri" w:hAnsi="Calibri"/>
          <w:b/>
          <w:bCs/>
          <w:lang w:val="et-EE"/>
        </w:rPr>
      </w:pPr>
      <w:r w:rsidRPr="00843899">
        <w:rPr>
          <w:rFonts w:ascii="Calibri" w:hAnsi="Calibri"/>
          <w:b/>
          <w:bCs/>
          <w:lang w:val="et-EE"/>
        </w:rPr>
        <w:t xml:space="preserve">3. Riigitee </w:t>
      </w:r>
      <w:proofErr w:type="spellStart"/>
      <w:r w:rsidRPr="00843899">
        <w:rPr>
          <w:rFonts w:ascii="Calibri" w:hAnsi="Calibri"/>
          <w:b/>
          <w:bCs/>
          <w:lang w:val="et-EE"/>
        </w:rPr>
        <w:t>mahasõitudega</w:t>
      </w:r>
      <w:proofErr w:type="spellEnd"/>
      <w:r w:rsidRPr="00843899">
        <w:rPr>
          <w:rFonts w:ascii="Calibri" w:hAnsi="Calibri"/>
          <w:b/>
          <w:bCs/>
          <w:lang w:val="et-EE"/>
        </w:rPr>
        <w:t xml:space="preserve"> ristuvad elektrikaablid paigaldada minimaalselt 1,2 m sügavusele ning 1250 N kaitsetorus.</w:t>
      </w:r>
    </w:p>
    <w:p w14:paraId="007267EE" w14:textId="15867D2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lastRenderedPageBreak/>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10"/>
    <w:bookmarkEnd w:id="11"/>
    <w:p w14:paraId="5F078B51" w14:textId="580FD8E3"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 xml:space="preserve">0,4 </w:t>
      </w:r>
      <w:r w:rsidR="00E90CC5">
        <w:rPr>
          <w:rStyle w:val="Emphasis"/>
          <w:rFonts w:ascii="Calibri" w:hAnsi="Calibri"/>
          <w:i/>
          <w:sz w:val="22"/>
          <w:szCs w:val="22"/>
          <w:lang w:val="et-EE"/>
        </w:rPr>
        <w:t xml:space="preserve">ja 10 </w:t>
      </w:r>
      <w:proofErr w:type="spellStart"/>
      <w:r w:rsidR="00324EFD">
        <w:rPr>
          <w:rStyle w:val="Emphasis"/>
          <w:rFonts w:ascii="Calibri" w:hAnsi="Calibri"/>
          <w:i/>
          <w:sz w:val="22"/>
          <w:szCs w:val="22"/>
          <w:lang w:val="et-EE"/>
        </w:rPr>
        <w:t>kV</w:t>
      </w:r>
      <w:proofErr w:type="spellEnd"/>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719"/>
        <w:gridCol w:w="1640"/>
        <w:gridCol w:w="2329"/>
        <w:gridCol w:w="1356"/>
      </w:tblGrid>
      <w:tr w:rsidR="00A66DDE" w:rsidRPr="009E7CED" w14:paraId="7A15E3DD"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719"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1640"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329"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356"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1D14675B" w:rsidR="00A66DDE" w:rsidRPr="004649FF" w:rsidRDefault="00DF39FF"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5C20D2">
              <w:rPr>
                <w:rFonts w:ascii="Calibri" w:hAnsi="Calibri" w:cs="Calibri"/>
                <w:bCs/>
                <w:sz w:val="22"/>
                <w:szCs w:val="22"/>
                <w:lang w:val="et-EE" w:eastAsia="et-EE"/>
              </w:rPr>
              <w:t>401720</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31B389D5" w14:textId="3E860FFB" w:rsidR="00A66DDE" w:rsidRPr="0047726E" w:rsidRDefault="00622B4F" w:rsidP="00C02FA9">
            <w:pPr>
              <w:ind w:right="-709"/>
              <w:rPr>
                <w:rFonts w:ascii="Calibri" w:hAnsi="Calibri"/>
                <w:sz w:val="22"/>
                <w:szCs w:val="22"/>
                <w:lang w:val="et-EE"/>
              </w:rPr>
            </w:pPr>
            <w:r>
              <w:rPr>
                <w:rFonts w:ascii="Calibri" w:hAnsi="Calibri"/>
                <w:sz w:val="22"/>
                <w:szCs w:val="22"/>
                <w:lang w:val="et-EE"/>
              </w:rPr>
              <w:t xml:space="preserve">AJ </w:t>
            </w:r>
            <w:proofErr w:type="spellStart"/>
            <w:r w:rsidR="0047726E">
              <w:rPr>
                <w:rFonts w:ascii="Calibri" w:hAnsi="Calibri"/>
                <w:sz w:val="22"/>
                <w:szCs w:val="22"/>
                <w:lang w:val="et-EE"/>
              </w:rPr>
              <w:t>Kersalu</w:t>
            </w:r>
            <w:proofErr w:type="spellEnd"/>
            <w:r>
              <w:rPr>
                <w:rFonts w:ascii="Calibri" w:hAnsi="Calibri"/>
                <w:sz w:val="22"/>
                <w:szCs w:val="22"/>
                <w:lang w:val="et-EE"/>
              </w:rPr>
              <w:t>:(</w:t>
            </w:r>
            <w:r w:rsidR="0047726E">
              <w:rPr>
                <w:rFonts w:ascii="Calibri" w:hAnsi="Calibri"/>
                <w:sz w:val="22"/>
                <w:szCs w:val="22"/>
                <w:lang w:val="et-EE"/>
              </w:rPr>
              <w:t>Harju-Risti</w:t>
            </w:r>
            <w:r>
              <w:rPr>
                <w:rFonts w:ascii="Calibri" w:hAnsi="Calibri"/>
                <w:sz w:val="22"/>
                <w:szCs w:val="22"/>
                <w:lang w:val="et-EE"/>
              </w:rPr>
              <w:t xml:space="preserve">) </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FBB9049" w14:textId="0E39136D" w:rsidR="00A66DDE" w:rsidRPr="004649FF" w:rsidRDefault="00C1283D" w:rsidP="00CB0076">
            <w:pPr>
              <w:ind w:right="-709"/>
              <w:rPr>
                <w:rFonts w:ascii="Calibri" w:hAnsi="Calibri" w:cs="Calibri"/>
                <w:sz w:val="22"/>
                <w:szCs w:val="22"/>
                <w:lang w:val="et-EE" w:eastAsia="et-EE"/>
              </w:rPr>
            </w:pPr>
            <w:r>
              <w:rPr>
                <w:rFonts w:ascii="Calibri" w:hAnsi="Calibri"/>
                <w:sz w:val="22"/>
                <w:szCs w:val="22"/>
                <w:lang w:val="et-EE"/>
              </w:rPr>
              <w:t>JK647</w:t>
            </w:r>
            <w:r w:rsidR="005C20D2">
              <w:rPr>
                <w:rFonts w:ascii="Calibri" w:hAnsi="Calibri"/>
                <w:sz w:val="22"/>
                <w:szCs w:val="22"/>
                <w:lang w:val="et-EE"/>
              </w:rPr>
              <w:t>58</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699B2D8A" w14:textId="26975E68" w:rsidR="00A66DDE" w:rsidRPr="004649FF" w:rsidRDefault="00E54BE8" w:rsidP="001833DB">
            <w:pPr>
              <w:ind w:right="-709"/>
              <w:rPr>
                <w:rFonts w:ascii="Calibri" w:hAnsi="Calibri" w:cs="Calibri"/>
                <w:sz w:val="22"/>
                <w:szCs w:val="22"/>
                <w:lang w:val="et-EE" w:eastAsia="et-EE"/>
              </w:rPr>
            </w:pPr>
            <w:r>
              <w:rPr>
                <w:rFonts w:ascii="Calibri" w:hAnsi="Calibri" w:cs="Calibri"/>
                <w:sz w:val="22"/>
                <w:szCs w:val="22"/>
                <w:lang w:val="et-EE" w:eastAsia="et-EE"/>
              </w:rPr>
              <w:t>AXPK</w:t>
            </w:r>
            <w:r w:rsidR="00093E8D">
              <w:rPr>
                <w:rFonts w:ascii="Calibri" w:hAnsi="Calibri" w:cs="Calibri"/>
                <w:sz w:val="22"/>
                <w:szCs w:val="22"/>
                <w:lang w:val="et-EE" w:eastAsia="et-EE"/>
              </w:rPr>
              <w:t xml:space="preserve"> 4</w:t>
            </w:r>
            <w:r w:rsidR="00691A55">
              <w:rPr>
                <w:rFonts w:ascii="Calibri" w:hAnsi="Calibri" w:cs="Calibri"/>
                <w:sz w:val="22"/>
                <w:szCs w:val="22"/>
                <w:lang w:val="et-EE" w:eastAsia="et-EE"/>
              </w:rPr>
              <w:t>G</w:t>
            </w:r>
            <w:r w:rsidR="005C20D2">
              <w:rPr>
                <w:rFonts w:ascii="Calibri" w:hAnsi="Calibri" w:cs="Calibri"/>
                <w:sz w:val="22"/>
                <w:szCs w:val="22"/>
                <w:lang w:val="et-EE" w:eastAsia="et-EE"/>
              </w:rPr>
              <w:t>30</w:t>
            </w:r>
            <w:r w:rsidR="00C36E28">
              <w:rPr>
                <w:rFonts w:ascii="Calibri" w:hAnsi="Calibri" w:cs="Calibri"/>
                <w:sz w:val="22"/>
                <w:szCs w:val="22"/>
                <w:lang w:val="et-EE" w:eastAsia="et-EE"/>
              </w:rPr>
              <w:t>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012EEBFE" w14:textId="1DA04772" w:rsidR="00A66DDE" w:rsidRPr="004649FF" w:rsidRDefault="005460B3" w:rsidP="004C4EAF">
            <w:pPr>
              <w:ind w:right="-709"/>
              <w:rPr>
                <w:rFonts w:ascii="Calibri" w:hAnsi="Calibri" w:cs="Calibri"/>
                <w:sz w:val="22"/>
                <w:szCs w:val="22"/>
                <w:lang w:val="et-EE" w:eastAsia="et-EE"/>
              </w:rPr>
            </w:pPr>
            <w:r>
              <w:rPr>
                <w:rFonts w:ascii="Calibri" w:hAnsi="Calibri" w:cs="Calibri"/>
                <w:sz w:val="22"/>
                <w:szCs w:val="22"/>
                <w:lang w:val="et-EE" w:eastAsia="et-EE"/>
              </w:rPr>
              <w:t>3+</w:t>
            </w:r>
            <w:r w:rsidR="008A635B">
              <w:rPr>
                <w:rFonts w:ascii="Calibri" w:hAnsi="Calibri" w:cs="Calibri"/>
                <w:sz w:val="22"/>
                <w:szCs w:val="22"/>
                <w:lang w:val="et-EE" w:eastAsia="et-EE"/>
              </w:rPr>
              <w:t>282</w:t>
            </w:r>
            <w:r>
              <w:rPr>
                <w:rFonts w:ascii="Calibri" w:hAnsi="Calibri" w:cs="Calibri"/>
                <w:sz w:val="22"/>
                <w:szCs w:val="22"/>
                <w:lang w:val="et-EE" w:eastAsia="et-EE"/>
              </w:rPr>
              <w:t>+3</w:t>
            </w:r>
          </w:p>
        </w:tc>
      </w:tr>
      <w:tr w:rsidR="001A5E1A" w:rsidRPr="009E7CED" w14:paraId="1A3096B7"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808CC77" w14:textId="3417F7BA" w:rsidR="001A5E1A" w:rsidRDefault="008A635B"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MPL401150</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4498BDBB" w14:textId="6B3E3A2E" w:rsidR="001A5E1A" w:rsidRDefault="00967F72" w:rsidP="00C02FA9">
            <w:pPr>
              <w:ind w:right="-709"/>
              <w:rPr>
                <w:rFonts w:ascii="Calibri" w:hAnsi="Calibri"/>
                <w:sz w:val="22"/>
                <w:szCs w:val="22"/>
                <w:lang w:val="et-EE"/>
              </w:rPr>
            </w:pPr>
            <w:r>
              <w:rPr>
                <w:rFonts w:ascii="Calibri" w:hAnsi="Calibri"/>
                <w:sz w:val="22"/>
                <w:szCs w:val="22"/>
                <w:lang w:val="et-EE"/>
              </w:rPr>
              <w:t>JK64758</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32B39A3B" w14:textId="329207B2" w:rsidR="001A5E1A" w:rsidRDefault="00967F72" w:rsidP="00CB0076">
            <w:pPr>
              <w:ind w:right="-709"/>
              <w:rPr>
                <w:rFonts w:ascii="Calibri" w:hAnsi="Calibri"/>
                <w:sz w:val="22"/>
                <w:szCs w:val="22"/>
                <w:lang w:val="et-EE"/>
              </w:rPr>
            </w:pPr>
            <w:r>
              <w:rPr>
                <w:rFonts w:ascii="Calibri" w:hAnsi="Calibri"/>
                <w:sz w:val="22"/>
                <w:szCs w:val="22"/>
                <w:lang w:val="et-EE"/>
              </w:rPr>
              <w:t>JK64757</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2F30A778" w14:textId="7F2F0632" w:rsidR="001A5E1A" w:rsidRDefault="00967F72" w:rsidP="001833DB">
            <w:pPr>
              <w:ind w:right="-709"/>
              <w:rPr>
                <w:rFonts w:ascii="Calibri" w:hAnsi="Calibri" w:cs="Calibri"/>
                <w:sz w:val="22"/>
                <w:szCs w:val="22"/>
                <w:lang w:val="et-EE" w:eastAsia="et-EE"/>
              </w:rPr>
            </w:pPr>
            <w:r>
              <w:rPr>
                <w:rFonts w:ascii="Calibri" w:hAnsi="Calibri" w:cs="Calibri"/>
                <w:sz w:val="22"/>
                <w:szCs w:val="22"/>
                <w:lang w:val="et-EE" w:eastAsia="et-EE"/>
              </w:rPr>
              <w:t>AXPK 4G120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78957EDB" w14:textId="1450D409" w:rsidR="001A5E1A" w:rsidRDefault="002702B1" w:rsidP="004C4EAF">
            <w:pPr>
              <w:ind w:right="-709"/>
              <w:rPr>
                <w:rFonts w:ascii="Calibri" w:hAnsi="Calibri" w:cs="Calibri"/>
                <w:sz w:val="22"/>
                <w:szCs w:val="22"/>
                <w:lang w:val="et-EE" w:eastAsia="et-EE"/>
              </w:rPr>
            </w:pPr>
            <w:r>
              <w:rPr>
                <w:rFonts w:ascii="Calibri" w:hAnsi="Calibri" w:cs="Calibri"/>
                <w:sz w:val="22"/>
                <w:szCs w:val="22"/>
                <w:lang w:val="et-EE" w:eastAsia="et-EE"/>
              </w:rPr>
              <w:t>3+51+3</w:t>
            </w:r>
          </w:p>
        </w:tc>
      </w:tr>
      <w:tr w:rsidR="001A5E1A" w:rsidRPr="009E7CED" w14:paraId="16862C32"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7F730B07" w14:textId="725AB3E9" w:rsidR="001A5E1A" w:rsidRDefault="002702B1"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807D11">
              <w:rPr>
                <w:rFonts w:ascii="Calibri" w:hAnsi="Calibri" w:cs="Calibri"/>
                <w:bCs/>
                <w:sz w:val="22"/>
                <w:szCs w:val="22"/>
                <w:lang w:val="et-EE" w:eastAsia="et-EE"/>
              </w:rPr>
              <w:t>401151</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7B7B18A1" w14:textId="2C8BE6A2" w:rsidR="001A5E1A" w:rsidRDefault="002702B1" w:rsidP="00C02FA9">
            <w:pPr>
              <w:ind w:right="-709"/>
              <w:rPr>
                <w:rFonts w:ascii="Calibri" w:hAnsi="Calibri"/>
                <w:sz w:val="22"/>
                <w:szCs w:val="22"/>
                <w:lang w:val="et-EE"/>
              </w:rPr>
            </w:pPr>
            <w:r>
              <w:rPr>
                <w:rFonts w:ascii="Calibri" w:hAnsi="Calibri"/>
                <w:sz w:val="22"/>
                <w:szCs w:val="22"/>
                <w:lang w:val="et-EE"/>
              </w:rPr>
              <w:t>JK64757</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3C6CD9E4" w14:textId="5B381DCE" w:rsidR="001A5E1A" w:rsidRDefault="002702B1" w:rsidP="00CB0076">
            <w:pPr>
              <w:ind w:right="-709"/>
              <w:rPr>
                <w:rFonts w:ascii="Calibri" w:hAnsi="Calibri"/>
                <w:sz w:val="22"/>
                <w:szCs w:val="22"/>
                <w:lang w:val="et-EE"/>
              </w:rPr>
            </w:pPr>
            <w:r>
              <w:rPr>
                <w:rFonts w:ascii="Calibri" w:hAnsi="Calibri"/>
                <w:sz w:val="22"/>
                <w:szCs w:val="22"/>
                <w:lang w:val="et-EE"/>
              </w:rPr>
              <w:t>LK217326</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36EFCDFB" w14:textId="0F0D3711" w:rsidR="001A5E1A" w:rsidRDefault="00807D11" w:rsidP="001833DB">
            <w:pPr>
              <w:ind w:right="-709"/>
              <w:rPr>
                <w:rFonts w:ascii="Calibri" w:hAnsi="Calibri" w:cs="Calibri"/>
                <w:sz w:val="22"/>
                <w:szCs w:val="22"/>
                <w:lang w:val="et-EE" w:eastAsia="et-EE"/>
              </w:rPr>
            </w:pPr>
            <w:r>
              <w:rPr>
                <w:rFonts w:ascii="Calibri" w:hAnsi="Calibri" w:cs="Calibri"/>
                <w:sz w:val="22"/>
                <w:szCs w:val="22"/>
                <w:lang w:val="et-EE" w:eastAsia="et-EE"/>
              </w:rPr>
              <w:t>AXPK 4G50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28BDDAF8" w14:textId="43BE9A29" w:rsidR="001A5E1A" w:rsidRDefault="00807D11" w:rsidP="004C4EAF">
            <w:pPr>
              <w:ind w:right="-709"/>
              <w:rPr>
                <w:rFonts w:ascii="Calibri" w:hAnsi="Calibri" w:cs="Calibri"/>
                <w:sz w:val="22"/>
                <w:szCs w:val="22"/>
                <w:lang w:val="et-EE" w:eastAsia="et-EE"/>
              </w:rPr>
            </w:pPr>
            <w:r>
              <w:rPr>
                <w:rFonts w:ascii="Calibri" w:hAnsi="Calibri" w:cs="Calibri"/>
                <w:sz w:val="22"/>
                <w:szCs w:val="22"/>
                <w:lang w:val="et-EE" w:eastAsia="et-EE"/>
              </w:rPr>
              <w:t>3+12+3</w:t>
            </w:r>
          </w:p>
        </w:tc>
      </w:tr>
      <w:tr w:rsidR="001A5E1A" w:rsidRPr="009E7CED" w14:paraId="6361E881"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5A344F" w14:textId="4DE76A53" w:rsidR="001A5E1A" w:rsidRDefault="00807D11"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MPL401148</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039592BE" w14:textId="62C76F1E" w:rsidR="001A5E1A" w:rsidRDefault="007E3219" w:rsidP="00C02FA9">
            <w:pPr>
              <w:ind w:right="-709"/>
              <w:rPr>
                <w:rFonts w:ascii="Calibri" w:hAnsi="Calibri"/>
                <w:sz w:val="22"/>
                <w:szCs w:val="22"/>
                <w:lang w:val="et-EE"/>
              </w:rPr>
            </w:pPr>
            <w:r>
              <w:rPr>
                <w:rFonts w:ascii="Calibri" w:hAnsi="Calibri"/>
                <w:sz w:val="22"/>
                <w:szCs w:val="22"/>
                <w:lang w:val="et-EE"/>
              </w:rPr>
              <w:t>JK64757</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1C2B46E9" w14:textId="54E65A9B" w:rsidR="001A5E1A" w:rsidRDefault="007E3219" w:rsidP="00CB0076">
            <w:pPr>
              <w:ind w:right="-709"/>
              <w:rPr>
                <w:rFonts w:ascii="Calibri" w:hAnsi="Calibri"/>
                <w:sz w:val="22"/>
                <w:szCs w:val="22"/>
                <w:lang w:val="et-EE"/>
              </w:rPr>
            </w:pPr>
            <w:r>
              <w:rPr>
                <w:rFonts w:ascii="Calibri" w:hAnsi="Calibri"/>
                <w:sz w:val="22"/>
                <w:szCs w:val="22"/>
                <w:lang w:val="et-EE"/>
              </w:rPr>
              <w:t>LK217327</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434C21D9" w14:textId="680EC799" w:rsidR="001A5E1A" w:rsidRDefault="007E3219" w:rsidP="001833DB">
            <w:pPr>
              <w:ind w:right="-709"/>
              <w:rPr>
                <w:rFonts w:ascii="Calibri" w:hAnsi="Calibri" w:cs="Calibri"/>
                <w:sz w:val="22"/>
                <w:szCs w:val="22"/>
                <w:lang w:val="et-EE" w:eastAsia="et-EE"/>
              </w:rPr>
            </w:pPr>
            <w:r>
              <w:rPr>
                <w:rFonts w:ascii="Calibri" w:hAnsi="Calibri" w:cs="Calibri"/>
                <w:sz w:val="22"/>
                <w:szCs w:val="22"/>
                <w:lang w:val="et-EE" w:eastAsia="et-EE"/>
              </w:rPr>
              <w:t>AXPK 4G50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5ABB6D6E" w14:textId="640CB1E9" w:rsidR="001A5E1A" w:rsidRDefault="007E3219" w:rsidP="004C4EAF">
            <w:pPr>
              <w:ind w:right="-709"/>
              <w:rPr>
                <w:rFonts w:ascii="Calibri" w:hAnsi="Calibri" w:cs="Calibri"/>
                <w:sz w:val="22"/>
                <w:szCs w:val="22"/>
                <w:lang w:val="et-EE" w:eastAsia="et-EE"/>
              </w:rPr>
            </w:pPr>
            <w:r>
              <w:rPr>
                <w:rFonts w:ascii="Calibri" w:hAnsi="Calibri" w:cs="Calibri"/>
                <w:sz w:val="22"/>
                <w:szCs w:val="22"/>
                <w:lang w:val="et-EE" w:eastAsia="et-EE"/>
              </w:rPr>
              <w:t>3+65+3</w:t>
            </w:r>
          </w:p>
        </w:tc>
      </w:tr>
      <w:tr w:rsidR="007E3219" w:rsidRPr="009E7CED" w14:paraId="6E4998E1"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2B310BFF" w14:textId="18724BB7" w:rsidR="007E3219" w:rsidRDefault="00CA1A22"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MPL401</w:t>
            </w:r>
            <w:r w:rsidR="007908FD">
              <w:rPr>
                <w:rFonts w:ascii="Calibri" w:hAnsi="Calibri" w:cs="Calibri"/>
                <w:bCs/>
                <w:sz w:val="22"/>
                <w:szCs w:val="22"/>
                <w:lang w:val="et-EE" w:eastAsia="et-EE"/>
              </w:rPr>
              <w:t>147</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13A601FE" w14:textId="1F2739A5" w:rsidR="007E3219" w:rsidRDefault="00CA1A22" w:rsidP="00C02FA9">
            <w:pPr>
              <w:ind w:right="-709"/>
              <w:rPr>
                <w:rFonts w:ascii="Calibri" w:hAnsi="Calibri"/>
                <w:sz w:val="22"/>
                <w:szCs w:val="22"/>
                <w:lang w:val="et-EE"/>
              </w:rPr>
            </w:pPr>
            <w:r>
              <w:rPr>
                <w:rFonts w:ascii="Calibri" w:hAnsi="Calibri"/>
                <w:sz w:val="22"/>
                <w:szCs w:val="22"/>
                <w:lang w:val="et-EE"/>
              </w:rPr>
              <w:t>JK64758</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62A72445" w14:textId="1DA60FA1" w:rsidR="007E3219" w:rsidRDefault="007908FD" w:rsidP="00CB0076">
            <w:pPr>
              <w:ind w:right="-709"/>
              <w:rPr>
                <w:rFonts w:ascii="Calibri" w:hAnsi="Calibri"/>
                <w:sz w:val="22"/>
                <w:szCs w:val="22"/>
                <w:lang w:val="et-EE"/>
              </w:rPr>
            </w:pPr>
            <w:r>
              <w:rPr>
                <w:rFonts w:ascii="Calibri" w:hAnsi="Calibri"/>
                <w:sz w:val="22"/>
                <w:szCs w:val="22"/>
                <w:lang w:val="et-EE"/>
              </w:rPr>
              <w:t>JK64759</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41275158" w14:textId="26238970" w:rsidR="007E3219" w:rsidRDefault="00D91F84" w:rsidP="001833DB">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1C68747D" w14:textId="748161FC" w:rsidR="007E3219" w:rsidRDefault="007908FD" w:rsidP="004C4EAF">
            <w:pPr>
              <w:ind w:right="-709"/>
              <w:rPr>
                <w:rFonts w:ascii="Calibri" w:hAnsi="Calibri" w:cs="Calibri"/>
                <w:sz w:val="22"/>
                <w:szCs w:val="22"/>
                <w:lang w:val="et-EE" w:eastAsia="et-EE"/>
              </w:rPr>
            </w:pPr>
            <w:r>
              <w:rPr>
                <w:rFonts w:ascii="Calibri" w:hAnsi="Calibri" w:cs="Calibri"/>
                <w:sz w:val="22"/>
                <w:szCs w:val="22"/>
                <w:lang w:val="et-EE" w:eastAsia="et-EE"/>
              </w:rPr>
              <w:t>3+171+3</w:t>
            </w:r>
          </w:p>
        </w:tc>
      </w:tr>
      <w:tr w:rsidR="007E3219" w:rsidRPr="009E7CED" w14:paraId="70078B81"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187AD5CB" w14:textId="3610FC73" w:rsidR="007E3219" w:rsidRDefault="005318DC"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MPL401146</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3B688F82" w14:textId="5C4592CB" w:rsidR="007E3219" w:rsidRDefault="005318DC" w:rsidP="00C02FA9">
            <w:pPr>
              <w:ind w:right="-709"/>
              <w:rPr>
                <w:rFonts w:ascii="Calibri" w:hAnsi="Calibri"/>
                <w:sz w:val="22"/>
                <w:szCs w:val="22"/>
                <w:lang w:val="et-EE"/>
              </w:rPr>
            </w:pPr>
            <w:r>
              <w:rPr>
                <w:rFonts w:ascii="Calibri" w:hAnsi="Calibri"/>
                <w:sz w:val="22"/>
                <w:szCs w:val="22"/>
                <w:lang w:val="et-EE"/>
              </w:rPr>
              <w:t>JK64759</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355641FF" w14:textId="754EB0C2" w:rsidR="007E3219" w:rsidRDefault="005318DC" w:rsidP="00CB0076">
            <w:pPr>
              <w:ind w:right="-709"/>
              <w:rPr>
                <w:rFonts w:ascii="Calibri" w:hAnsi="Calibri"/>
                <w:sz w:val="22"/>
                <w:szCs w:val="22"/>
                <w:lang w:val="et-EE"/>
              </w:rPr>
            </w:pPr>
            <w:r>
              <w:rPr>
                <w:rFonts w:ascii="Calibri" w:hAnsi="Calibri"/>
                <w:sz w:val="22"/>
                <w:szCs w:val="22"/>
                <w:lang w:val="et-EE"/>
              </w:rPr>
              <w:t>JK64760</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492EB053" w14:textId="3D51A9FC" w:rsidR="007E3219" w:rsidRDefault="005318DC" w:rsidP="001833DB">
            <w:pPr>
              <w:ind w:right="-709"/>
              <w:rPr>
                <w:rFonts w:ascii="Calibri" w:hAnsi="Calibri" w:cs="Calibri"/>
                <w:sz w:val="22"/>
                <w:szCs w:val="22"/>
                <w:lang w:val="et-EE" w:eastAsia="et-EE"/>
              </w:rPr>
            </w:pPr>
            <w:r>
              <w:rPr>
                <w:rFonts w:ascii="Calibri" w:hAnsi="Calibri" w:cs="Calibri"/>
                <w:sz w:val="22"/>
                <w:szCs w:val="22"/>
                <w:lang w:val="et-EE" w:eastAsia="et-EE"/>
              </w:rPr>
              <w:t>AXPK</w:t>
            </w:r>
            <w:r w:rsidR="00B074CF">
              <w:rPr>
                <w:rFonts w:ascii="Calibri" w:hAnsi="Calibri" w:cs="Calibri"/>
                <w:sz w:val="22"/>
                <w:szCs w:val="22"/>
                <w:lang w:val="et-EE" w:eastAsia="et-EE"/>
              </w:rPr>
              <w:t xml:space="preserve"> 4G240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1F2F2E15" w14:textId="1E4FEF3F" w:rsidR="007E3219" w:rsidRDefault="00B074CF" w:rsidP="004C4EAF">
            <w:pPr>
              <w:ind w:right="-709"/>
              <w:rPr>
                <w:rFonts w:ascii="Calibri" w:hAnsi="Calibri" w:cs="Calibri"/>
                <w:sz w:val="22"/>
                <w:szCs w:val="22"/>
                <w:lang w:val="et-EE" w:eastAsia="et-EE"/>
              </w:rPr>
            </w:pPr>
            <w:r>
              <w:rPr>
                <w:rFonts w:ascii="Calibri" w:hAnsi="Calibri" w:cs="Calibri"/>
                <w:sz w:val="22"/>
                <w:szCs w:val="22"/>
                <w:lang w:val="et-EE" w:eastAsia="et-EE"/>
              </w:rPr>
              <w:t>3+57+3</w:t>
            </w:r>
          </w:p>
        </w:tc>
      </w:tr>
      <w:tr w:rsidR="007E3219" w:rsidRPr="009E7CED" w14:paraId="08CD534E"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6C7FD6B0" w14:textId="6B2EF12A" w:rsidR="007E3219" w:rsidRDefault="00BB400B"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MPL401145</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7F5BFD78" w14:textId="1D5EB988" w:rsidR="007E3219" w:rsidRDefault="00B074CF" w:rsidP="00C02FA9">
            <w:pPr>
              <w:ind w:right="-709"/>
              <w:rPr>
                <w:rFonts w:ascii="Calibri" w:hAnsi="Calibri"/>
                <w:sz w:val="22"/>
                <w:szCs w:val="22"/>
                <w:lang w:val="et-EE"/>
              </w:rPr>
            </w:pPr>
            <w:r>
              <w:rPr>
                <w:rFonts w:ascii="Calibri" w:hAnsi="Calibri"/>
                <w:sz w:val="22"/>
                <w:szCs w:val="22"/>
                <w:lang w:val="et-EE"/>
              </w:rPr>
              <w:t>JK64760</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0717D537" w14:textId="03F51F88" w:rsidR="007E3219" w:rsidRDefault="00B074CF" w:rsidP="00CB0076">
            <w:pPr>
              <w:ind w:right="-709"/>
              <w:rPr>
                <w:rFonts w:ascii="Calibri" w:hAnsi="Calibri"/>
                <w:sz w:val="22"/>
                <w:szCs w:val="22"/>
                <w:lang w:val="et-EE"/>
              </w:rPr>
            </w:pPr>
            <w:r>
              <w:rPr>
                <w:rFonts w:ascii="Calibri" w:hAnsi="Calibri"/>
                <w:sz w:val="22"/>
                <w:szCs w:val="22"/>
                <w:lang w:val="et-EE"/>
              </w:rPr>
              <w:t>JK</w:t>
            </w:r>
            <w:r w:rsidR="00BB400B">
              <w:rPr>
                <w:rFonts w:ascii="Calibri" w:hAnsi="Calibri"/>
                <w:sz w:val="22"/>
                <w:szCs w:val="22"/>
                <w:lang w:val="et-EE"/>
              </w:rPr>
              <w:t>64761</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385B52C2" w14:textId="4880A124" w:rsidR="007E3219" w:rsidRDefault="00BB400B" w:rsidP="001833DB">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2282A3A9" w14:textId="76D0D01A" w:rsidR="007E3219" w:rsidRDefault="00BB400B" w:rsidP="004C4EAF">
            <w:pPr>
              <w:ind w:right="-709"/>
              <w:rPr>
                <w:rFonts w:ascii="Calibri" w:hAnsi="Calibri" w:cs="Calibri"/>
                <w:sz w:val="22"/>
                <w:szCs w:val="22"/>
                <w:lang w:val="et-EE" w:eastAsia="et-EE"/>
              </w:rPr>
            </w:pPr>
            <w:r>
              <w:rPr>
                <w:rFonts w:ascii="Calibri" w:hAnsi="Calibri" w:cs="Calibri"/>
                <w:sz w:val="22"/>
                <w:szCs w:val="22"/>
                <w:lang w:val="et-EE" w:eastAsia="et-EE"/>
              </w:rPr>
              <w:t>3+108+3</w:t>
            </w:r>
          </w:p>
        </w:tc>
      </w:tr>
      <w:tr w:rsidR="00E90CC5" w:rsidRPr="009E7CED" w14:paraId="76C93EF7"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786F4C94" w14:textId="69DC9A86" w:rsidR="00E90CC5" w:rsidRDefault="005900A2" w:rsidP="007628B7">
            <w:pPr>
              <w:ind w:right="-709"/>
              <w:rPr>
                <w:rFonts w:ascii="Calibri" w:hAnsi="Calibri" w:cs="Calibri"/>
                <w:bCs/>
                <w:sz w:val="22"/>
                <w:szCs w:val="22"/>
                <w:lang w:val="et-EE" w:eastAsia="et-EE"/>
              </w:rPr>
            </w:pPr>
            <w:r>
              <w:rPr>
                <w:rFonts w:ascii="Calibri" w:hAnsi="Calibri" w:cs="Calibri"/>
                <w:bCs/>
                <w:sz w:val="22"/>
                <w:szCs w:val="22"/>
                <w:lang w:val="et-EE" w:eastAsia="et-EE"/>
              </w:rPr>
              <w:t>KPL219906</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60D9C4A5" w14:textId="4325185F" w:rsidR="00E90CC5" w:rsidRDefault="001D28C4" w:rsidP="00C02FA9">
            <w:pPr>
              <w:ind w:right="-709"/>
              <w:rPr>
                <w:rFonts w:ascii="Calibri" w:hAnsi="Calibri"/>
                <w:sz w:val="22"/>
                <w:szCs w:val="22"/>
                <w:lang w:val="et-EE"/>
              </w:rPr>
            </w:pPr>
            <w:r>
              <w:rPr>
                <w:rFonts w:ascii="Calibri" w:hAnsi="Calibri"/>
                <w:sz w:val="22"/>
                <w:szCs w:val="22"/>
                <w:lang w:val="et-EE"/>
              </w:rPr>
              <w:t>AJ7838</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1D59E9F3" w14:textId="7C2C474F" w:rsidR="00E90CC5" w:rsidRDefault="001B58DF" w:rsidP="00CB0076">
            <w:pPr>
              <w:ind w:right="-709"/>
              <w:rPr>
                <w:rFonts w:ascii="Calibri" w:hAnsi="Calibri"/>
                <w:sz w:val="22"/>
                <w:szCs w:val="22"/>
                <w:lang w:val="et-EE"/>
              </w:rPr>
            </w:pPr>
            <w:r>
              <w:rPr>
                <w:rFonts w:ascii="Calibri" w:hAnsi="Calibri"/>
                <w:sz w:val="22"/>
                <w:szCs w:val="22"/>
                <w:lang w:val="et-EE"/>
              </w:rPr>
              <w:t>HK</w:t>
            </w:r>
            <w:r w:rsidR="003E5675">
              <w:rPr>
                <w:rFonts w:ascii="Calibri" w:hAnsi="Calibri"/>
                <w:sz w:val="22"/>
                <w:szCs w:val="22"/>
                <w:lang w:val="et-EE"/>
              </w:rPr>
              <w:t>2030</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1D70DA5C" w14:textId="30FA243B" w:rsidR="00E90CC5" w:rsidRDefault="00C67902" w:rsidP="001833DB">
            <w:pPr>
              <w:ind w:right="-709"/>
              <w:rPr>
                <w:rFonts w:ascii="Calibri" w:hAnsi="Calibri" w:cs="Calibri"/>
                <w:sz w:val="22"/>
                <w:szCs w:val="22"/>
                <w:lang w:val="et-EE" w:eastAsia="et-EE"/>
              </w:rPr>
            </w:pPr>
            <w:r>
              <w:rPr>
                <w:rFonts w:ascii="Calibri" w:hAnsi="Calibri" w:cs="Calibri"/>
                <w:sz w:val="22"/>
                <w:szCs w:val="22"/>
                <w:lang w:val="et-EE" w:eastAsia="et-EE"/>
              </w:rPr>
              <w:t>AHXAMK-W</w:t>
            </w:r>
            <w:r w:rsidR="008C6A81">
              <w:rPr>
                <w:rFonts w:ascii="Calibri" w:hAnsi="Calibri" w:cs="Calibri"/>
                <w:sz w:val="22"/>
                <w:szCs w:val="22"/>
                <w:lang w:val="et-EE" w:eastAsia="et-EE"/>
              </w:rPr>
              <w:t xml:space="preserve"> 3x240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0D75AF0D" w14:textId="7010DDF7" w:rsidR="00E90CC5" w:rsidRDefault="00C67902" w:rsidP="004C4EAF">
            <w:pPr>
              <w:ind w:right="-709"/>
              <w:rPr>
                <w:rFonts w:ascii="Calibri" w:hAnsi="Calibri" w:cs="Calibri"/>
                <w:sz w:val="22"/>
                <w:szCs w:val="22"/>
                <w:lang w:val="et-EE" w:eastAsia="et-EE"/>
              </w:rPr>
            </w:pPr>
            <w:r>
              <w:rPr>
                <w:rFonts w:ascii="Calibri" w:hAnsi="Calibri" w:cs="Calibri"/>
                <w:sz w:val="22"/>
                <w:szCs w:val="22"/>
                <w:lang w:val="et-EE" w:eastAsia="et-EE"/>
              </w:rPr>
              <w:t>3+1298+3</w:t>
            </w:r>
          </w:p>
        </w:tc>
      </w:tr>
      <w:tr w:rsidR="00916057" w:rsidRPr="009E7CED" w14:paraId="4251AE0B"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02653F00" w14:textId="30985196" w:rsidR="00916057" w:rsidRDefault="00243956" w:rsidP="007628B7">
            <w:pPr>
              <w:ind w:right="-709"/>
              <w:rPr>
                <w:rFonts w:ascii="Calibri" w:hAnsi="Calibri" w:cs="Calibri"/>
                <w:bCs/>
                <w:sz w:val="22"/>
                <w:szCs w:val="22"/>
                <w:lang w:val="et-EE" w:eastAsia="et-EE"/>
              </w:rPr>
            </w:pPr>
            <w:r>
              <w:rPr>
                <w:rFonts w:ascii="Calibri" w:hAnsi="Calibri" w:cs="Calibri"/>
                <w:bCs/>
                <w:sz w:val="22"/>
                <w:szCs w:val="22"/>
                <w:lang w:val="et-EE" w:eastAsia="et-EE"/>
              </w:rPr>
              <w:t>KPL219914</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012E8A1E" w14:textId="3B79C100" w:rsidR="00916057" w:rsidRDefault="003E5675" w:rsidP="00C02FA9">
            <w:pPr>
              <w:ind w:right="-709"/>
              <w:rPr>
                <w:rFonts w:ascii="Calibri" w:hAnsi="Calibri"/>
                <w:sz w:val="22"/>
                <w:szCs w:val="22"/>
                <w:lang w:val="et-EE"/>
              </w:rPr>
            </w:pPr>
            <w:r>
              <w:rPr>
                <w:rFonts w:ascii="Calibri" w:hAnsi="Calibri"/>
                <w:sz w:val="22"/>
                <w:szCs w:val="22"/>
                <w:lang w:val="et-EE"/>
              </w:rPr>
              <w:t>HK2030</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71754D55" w14:textId="51C940C1" w:rsidR="00916057" w:rsidRDefault="00243956" w:rsidP="00CB0076">
            <w:pPr>
              <w:ind w:right="-709"/>
              <w:rPr>
                <w:rFonts w:ascii="Calibri" w:hAnsi="Calibri"/>
                <w:sz w:val="22"/>
                <w:szCs w:val="22"/>
                <w:lang w:val="et-EE"/>
              </w:rPr>
            </w:pPr>
            <w:r>
              <w:rPr>
                <w:rFonts w:ascii="Calibri" w:hAnsi="Calibri"/>
                <w:sz w:val="22"/>
                <w:szCs w:val="22"/>
                <w:lang w:val="et-EE"/>
              </w:rPr>
              <w:t>M29</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3C249BB3" w14:textId="662910F2" w:rsidR="00916057" w:rsidRDefault="008C6A81" w:rsidP="001833DB">
            <w:pPr>
              <w:ind w:right="-709"/>
              <w:rPr>
                <w:rFonts w:ascii="Calibri" w:hAnsi="Calibri" w:cs="Calibri"/>
                <w:sz w:val="22"/>
                <w:szCs w:val="22"/>
                <w:lang w:val="et-EE" w:eastAsia="et-EE"/>
              </w:rPr>
            </w:pPr>
            <w:r>
              <w:rPr>
                <w:rFonts w:ascii="Calibri" w:hAnsi="Calibri" w:cs="Calibri"/>
                <w:sz w:val="22"/>
                <w:szCs w:val="22"/>
                <w:lang w:val="et-EE" w:eastAsia="et-EE"/>
              </w:rPr>
              <w:t>AHXAMK-W 3x240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6376095A" w14:textId="78EEC3F7" w:rsidR="00916057" w:rsidRDefault="001F22B6" w:rsidP="004C4EAF">
            <w:pPr>
              <w:ind w:right="-709"/>
              <w:rPr>
                <w:rFonts w:ascii="Calibri" w:hAnsi="Calibri" w:cs="Calibri"/>
                <w:sz w:val="22"/>
                <w:szCs w:val="22"/>
                <w:lang w:val="et-EE" w:eastAsia="et-EE"/>
              </w:rPr>
            </w:pPr>
            <w:r>
              <w:rPr>
                <w:rFonts w:ascii="Calibri" w:hAnsi="Calibri" w:cs="Calibri"/>
                <w:sz w:val="22"/>
                <w:szCs w:val="22"/>
                <w:lang w:val="et-EE" w:eastAsia="et-EE"/>
              </w:rPr>
              <w:t>10+19+3</w:t>
            </w:r>
          </w:p>
        </w:tc>
      </w:tr>
      <w:tr w:rsidR="00916057" w:rsidRPr="009E7CED" w14:paraId="5F221E84" w14:textId="77777777" w:rsidTr="008C6A81">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2F5CEEC7" w14:textId="16018A21" w:rsidR="00916057" w:rsidRDefault="00243956" w:rsidP="007628B7">
            <w:pPr>
              <w:ind w:right="-709"/>
              <w:rPr>
                <w:rFonts w:ascii="Calibri" w:hAnsi="Calibri" w:cs="Calibri"/>
                <w:bCs/>
                <w:sz w:val="22"/>
                <w:szCs w:val="22"/>
                <w:lang w:val="et-EE" w:eastAsia="et-EE"/>
              </w:rPr>
            </w:pPr>
            <w:r>
              <w:rPr>
                <w:rFonts w:ascii="Calibri" w:hAnsi="Calibri" w:cs="Calibri"/>
                <w:bCs/>
                <w:sz w:val="22"/>
                <w:szCs w:val="22"/>
                <w:lang w:val="et-EE" w:eastAsia="et-EE"/>
              </w:rPr>
              <w:t>KPL219905</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1B410EA7" w14:textId="4F664083" w:rsidR="00916057" w:rsidRDefault="00243956" w:rsidP="00C02FA9">
            <w:pPr>
              <w:ind w:right="-709"/>
              <w:rPr>
                <w:rFonts w:ascii="Calibri" w:hAnsi="Calibri"/>
                <w:sz w:val="22"/>
                <w:szCs w:val="22"/>
                <w:lang w:val="et-EE"/>
              </w:rPr>
            </w:pPr>
            <w:r>
              <w:rPr>
                <w:rFonts w:ascii="Calibri" w:hAnsi="Calibri"/>
                <w:sz w:val="22"/>
                <w:szCs w:val="22"/>
                <w:lang w:val="et-EE"/>
              </w:rPr>
              <w:t>HK</w:t>
            </w:r>
            <w:r w:rsidR="003E5675">
              <w:rPr>
                <w:rFonts w:ascii="Calibri" w:hAnsi="Calibri"/>
                <w:sz w:val="22"/>
                <w:szCs w:val="22"/>
                <w:lang w:val="et-EE"/>
              </w:rPr>
              <w:t>2030</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29DBE5A6" w14:textId="2E6F0359" w:rsidR="00916057" w:rsidRDefault="003E5675" w:rsidP="00CB0076">
            <w:pPr>
              <w:ind w:right="-709"/>
              <w:rPr>
                <w:rFonts w:ascii="Calibri" w:hAnsi="Calibri"/>
                <w:sz w:val="22"/>
                <w:szCs w:val="22"/>
                <w:lang w:val="et-EE"/>
              </w:rPr>
            </w:pPr>
            <w:r>
              <w:rPr>
                <w:rFonts w:ascii="Calibri" w:hAnsi="Calibri"/>
                <w:sz w:val="22"/>
                <w:szCs w:val="22"/>
                <w:lang w:val="et-EE"/>
              </w:rPr>
              <w:t>M1</w:t>
            </w:r>
          </w:p>
        </w:tc>
        <w:tc>
          <w:tcPr>
            <w:tcW w:w="2329" w:type="dxa"/>
            <w:tcBorders>
              <w:top w:val="single" w:sz="8" w:space="0" w:color="auto"/>
              <w:left w:val="nil"/>
              <w:bottom w:val="single" w:sz="8" w:space="0" w:color="auto"/>
              <w:right w:val="single" w:sz="8" w:space="0" w:color="auto"/>
            </w:tcBorders>
            <w:shd w:val="clear" w:color="auto" w:fill="FFFFFF"/>
            <w:vAlign w:val="center"/>
          </w:tcPr>
          <w:p w14:paraId="7405E7FE" w14:textId="507C06B4" w:rsidR="00916057" w:rsidRDefault="008C6A81" w:rsidP="001833DB">
            <w:pPr>
              <w:ind w:right="-709"/>
              <w:rPr>
                <w:rFonts w:ascii="Calibri" w:hAnsi="Calibri" w:cs="Calibri"/>
                <w:sz w:val="22"/>
                <w:szCs w:val="22"/>
                <w:lang w:val="et-EE" w:eastAsia="et-EE"/>
              </w:rPr>
            </w:pPr>
            <w:r>
              <w:rPr>
                <w:rFonts w:ascii="Calibri" w:hAnsi="Calibri" w:cs="Calibri"/>
                <w:sz w:val="22"/>
                <w:szCs w:val="22"/>
                <w:lang w:val="et-EE" w:eastAsia="et-EE"/>
              </w:rPr>
              <w:t>AHXAMK-W 3x240</w:t>
            </w:r>
          </w:p>
        </w:tc>
        <w:tc>
          <w:tcPr>
            <w:tcW w:w="1356" w:type="dxa"/>
            <w:tcBorders>
              <w:top w:val="single" w:sz="8" w:space="0" w:color="auto"/>
              <w:left w:val="nil"/>
              <w:bottom w:val="single" w:sz="8" w:space="0" w:color="auto"/>
              <w:right w:val="single" w:sz="8" w:space="0" w:color="auto"/>
            </w:tcBorders>
            <w:shd w:val="clear" w:color="auto" w:fill="FFFFFF"/>
            <w:vAlign w:val="center"/>
          </w:tcPr>
          <w:p w14:paraId="21A2018C" w14:textId="25F45E8D" w:rsidR="00916057" w:rsidRDefault="00667C1F" w:rsidP="004C4EAF">
            <w:pPr>
              <w:ind w:right="-709"/>
              <w:rPr>
                <w:rFonts w:ascii="Calibri" w:hAnsi="Calibri" w:cs="Calibri"/>
                <w:sz w:val="22"/>
                <w:szCs w:val="22"/>
                <w:lang w:val="et-EE" w:eastAsia="et-EE"/>
              </w:rPr>
            </w:pPr>
            <w:r>
              <w:rPr>
                <w:rFonts w:ascii="Calibri" w:hAnsi="Calibri" w:cs="Calibri"/>
                <w:sz w:val="22"/>
                <w:szCs w:val="22"/>
                <w:lang w:val="et-EE" w:eastAsia="et-EE"/>
              </w:rPr>
              <w:t>3+177+10</w:t>
            </w:r>
          </w:p>
        </w:tc>
      </w:tr>
    </w:tbl>
    <w:p w14:paraId="68F0D34E"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lastRenderedPageBreak/>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5AA5A3C3"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B9272E">
        <w:rPr>
          <w:rFonts w:ascii="Calibri" w:hAnsi="Calibri"/>
          <w:bCs/>
          <w:sz w:val="22"/>
          <w:szCs w:val="22"/>
          <w:lang w:val="et-EE"/>
        </w:rPr>
        <w:t>0</w:t>
      </w:r>
      <w:r w:rsidR="00667C1F">
        <w:rPr>
          <w:rFonts w:ascii="Calibri" w:hAnsi="Calibri"/>
          <w:bCs/>
          <w:sz w:val="22"/>
          <w:szCs w:val="22"/>
          <w:lang w:val="et-EE"/>
        </w:rPr>
        <w:t>,7</w:t>
      </w:r>
      <w:r w:rsidRPr="009E7CED">
        <w:rPr>
          <w:rFonts w:ascii="Calibri" w:hAnsi="Calibri"/>
          <w:bCs/>
          <w:sz w:val="22"/>
          <w:szCs w:val="22"/>
          <w:lang w:val="et-EE"/>
        </w:rPr>
        <w:t xml:space="preserve"> m (kaevise </w:t>
      </w:r>
      <w:proofErr w:type="spellStart"/>
      <w:r w:rsidRPr="009E7CED">
        <w:rPr>
          <w:rFonts w:ascii="Calibri" w:hAnsi="Calibri"/>
          <w:bCs/>
          <w:sz w:val="22"/>
          <w:szCs w:val="22"/>
          <w:lang w:val="et-EE"/>
        </w:rPr>
        <w:t>ülapinna</w:t>
      </w:r>
      <w:r w:rsidR="00F33F91">
        <w:rPr>
          <w:rFonts w:ascii="Calibri" w:hAnsi="Calibri"/>
          <w:bCs/>
          <w:sz w:val="22"/>
          <w:szCs w:val="22"/>
          <w:lang w:val="et-EE"/>
        </w:rPr>
        <w:t>st</w:t>
      </w:r>
      <w:proofErr w:type="spellEnd"/>
      <w:r w:rsidR="00F33F91">
        <w:rPr>
          <w:rFonts w:ascii="Calibri" w:hAnsi="Calibri"/>
          <w:bCs/>
          <w:sz w:val="22"/>
          <w:szCs w:val="22"/>
          <w:lang w:val="et-EE"/>
        </w:rPr>
        <w:t xml:space="preserve"> kaabli </w:t>
      </w:r>
      <w:proofErr w:type="spellStart"/>
      <w:r w:rsidR="00F33F91">
        <w:rPr>
          <w:rFonts w:ascii="Calibri" w:hAnsi="Calibri"/>
          <w:bCs/>
          <w:sz w:val="22"/>
          <w:szCs w:val="22"/>
          <w:lang w:val="et-EE"/>
        </w:rPr>
        <w:t>ülapinnani</w:t>
      </w:r>
      <w:proofErr w:type="spellEnd"/>
      <w:r w:rsidR="00F33F91">
        <w:rPr>
          <w:rFonts w:ascii="Calibri" w:hAnsi="Calibri"/>
          <w:bCs/>
          <w:sz w:val="22"/>
          <w:szCs w:val="22"/>
          <w:lang w:val="et-EE"/>
        </w:rPr>
        <w:t>)</w:t>
      </w:r>
      <w:r w:rsidR="00FA1CAD">
        <w:rPr>
          <w:rFonts w:ascii="Calibri" w:hAnsi="Calibri"/>
          <w:bCs/>
          <w:sz w:val="22"/>
          <w:szCs w:val="22"/>
          <w:lang w:val="et-EE"/>
        </w:rPr>
        <w:t xml:space="preserve"> sügavusele</w:t>
      </w:r>
      <w:r w:rsidR="00667C1F">
        <w:rPr>
          <w:rFonts w:ascii="Calibri" w:hAnsi="Calibri"/>
          <w:bCs/>
          <w:sz w:val="22"/>
          <w:szCs w:val="22"/>
          <w:lang w:val="et-EE"/>
        </w:rPr>
        <w:t xml:space="preserve"> kui ei ole viidatud asendiplaanil teistmoodi</w:t>
      </w:r>
      <w:r w:rsidR="00FA1CAD">
        <w:rPr>
          <w:rFonts w:ascii="Calibri" w:hAnsi="Calibri"/>
          <w:bCs/>
          <w:sz w:val="22"/>
          <w:szCs w:val="22"/>
          <w:lang w:val="et-EE"/>
        </w:rPr>
        <w:t>.</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4" w:name="_Toc417462195"/>
      <w:bookmarkStart w:id="15" w:name="_Toc476313994"/>
      <w:bookmarkStart w:id="16" w:name="_Toc483844066"/>
      <w:bookmarkStart w:id="17" w:name="_Toc485636016"/>
      <w:bookmarkStart w:id="18" w:name="_Toc103934801"/>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4"/>
      <w:bookmarkEnd w:id="15"/>
      <w:bookmarkEnd w:id="16"/>
      <w:bookmarkEnd w:id="17"/>
      <w:r w:rsidR="001C742E">
        <w:rPr>
          <w:rFonts w:ascii="Calibri" w:hAnsi="Calibri"/>
          <w:b/>
          <w:sz w:val="24"/>
          <w:lang w:val="et-EE"/>
        </w:rPr>
        <w:t>kil</w:t>
      </w:r>
      <w:r w:rsidR="00BD7DD0">
        <w:rPr>
          <w:rFonts w:ascii="Calibri" w:hAnsi="Calibri"/>
          <w:b/>
          <w:sz w:val="24"/>
          <w:lang w:val="et-EE"/>
        </w:rPr>
        <w:t>bid</w:t>
      </w:r>
      <w:bookmarkEnd w:id="18"/>
    </w:p>
    <w:p w14:paraId="594413F3" w14:textId="25E9664D"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w:t>
      </w:r>
      <w:proofErr w:type="spellStart"/>
      <w:r w:rsidRPr="00060A48">
        <w:rPr>
          <w:rFonts w:ascii="Calibri" w:hAnsi="Calibri"/>
          <w:sz w:val="22"/>
          <w:szCs w:val="22"/>
          <w:lang w:val="et-EE"/>
        </w:rPr>
        <w:t>kV</w:t>
      </w:r>
      <w:proofErr w:type="spellEnd"/>
      <w:r w:rsidRPr="00060A48">
        <w:rPr>
          <w:rFonts w:ascii="Calibri" w:hAnsi="Calibri"/>
          <w:sz w:val="22"/>
          <w:szCs w:val="22"/>
          <w:lang w:val="et-EE"/>
        </w:rPr>
        <w:t xml:space="preserve">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w:t>
      </w:r>
      <w:r w:rsidR="00501C02">
        <w:rPr>
          <w:rFonts w:ascii="Calibri" w:hAnsi="Calibri"/>
          <w:sz w:val="22"/>
          <w:szCs w:val="22"/>
        </w:rPr>
        <w:t>del</w:t>
      </w:r>
      <w:proofErr w:type="spellEnd"/>
      <w:r>
        <w:rPr>
          <w:rFonts w:ascii="Calibri" w:hAnsi="Calibri"/>
          <w:sz w:val="22"/>
          <w:szCs w:val="22"/>
        </w:rPr>
        <w:t xml:space="preserve"> </w:t>
      </w:r>
      <w:r>
        <w:rPr>
          <w:rFonts w:ascii="Calibri" w:hAnsi="Calibri"/>
          <w:b/>
          <w:sz w:val="22"/>
          <w:szCs w:val="22"/>
        </w:rPr>
        <w:t>00</w:t>
      </w:r>
      <w:r w:rsidR="00057A84">
        <w:rPr>
          <w:rFonts w:ascii="Calibri" w:hAnsi="Calibri"/>
          <w:b/>
          <w:sz w:val="22"/>
          <w:szCs w:val="22"/>
        </w:rPr>
        <w:t>1</w:t>
      </w:r>
      <w:r w:rsidR="00501C02">
        <w:rPr>
          <w:rFonts w:ascii="Calibri" w:hAnsi="Calibri"/>
          <w:b/>
          <w:sz w:val="22"/>
          <w:szCs w:val="22"/>
        </w:rPr>
        <w:t>, 002</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sidR="00501C02">
        <w:rPr>
          <w:rFonts w:ascii="Calibri" w:hAnsi="Calibri"/>
          <w:b/>
          <w:sz w:val="22"/>
          <w:szCs w:val="22"/>
        </w:rPr>
        <w:t>12</w:t>
      </w:r>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p</w:t>
      </w:r>
      <w:proofErr w:type="spellEnd"/>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w:t>
      </w:r>
      <w:proofErr w:type="spellStart"/>
      <w:r w:rsidR="0053414D">
        <w:rPr>
          <w:rFonts w:ascii="Calibri" w:hAnsi="Calibri"/>
          <w:bCs/>
          <w:sz w:val="22"/>
          <w:szCs w:val="22"/>
          <w:lang w:val="et-EE"/>
        </w:rPr>
        <w:t>kV</w:t>
      </w:r>
      <w:proofErr w:type="spellEnd"/>
      <w:r w:rsidR="0053414D">
        <w:rPr>
          <w:rFonts w:ascii="Calibri" w:hAnsi="Calibri"/>
          <w:bCs/>
          <w:sz w:val="22"/>
          <w:szCs w:val="22"/>
          <w:lang w:val="et-EE"/>
        </w:rPr>
        <w:t xml:space="preserve">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3"/>
        <w:gridCol w:w="1843"/>
        <w:gridCol w:w="1073"/>
        <w:gridCol w:w="2250"/>
        <w:gridCol w:w="2847"/>
      </w:tblGrid>
      <w:tr w:rsidR="00770A4D" w:rsidRPr="00060A48" w14:paraId="7851ACF3" w14:textId="77777777" w:rsidTr="00514544">
        <w:trPr>
          <w:trHeight w:val="495"/>
        </w:trPr>
        <w:tc>
          <w:tcPr>
            <w:tcW w:w="1073"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843"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073"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250"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582AA1" w:rsidRPr="00060A48" w14:paraId="0A720147" w14:textId="77777777" w:rsidTr="00514544">
        <w:trPr>
          <w:trHeight w:val="495"/>
        </w:trPr>
        <w:tc>
          <w:tcPr>
            <w:tcW w:w="1073" w:type="dxa"/>
            <w:shd w:val="clear" w:color="auto" w:fill="FFFFFF"/>
            <w:vAlign w:val="center"/>
          </w:tcPr>
          <w:p w14:paraId="33DA1392" w14:textId="29644CB3" w:rsidR="00582AA1" w:rsidRDefault="00582AA1" w:rsidP="00582AA1">
            <w:pPr>
              <w:ind w:right="-709"/>
              <w:rPr>
                <w:rFonts w:ascii="Calibri" w:hAnsi="Calibri"/>
                <w:sz w:val="22"/>
                <w:szCs w:val="22"/>
                <w:lang w:val="et-EE"/>
              </w:rPr>
            </w:pPr>
            <w:r>
              <w:rPr>
                <w:rFonts w:ascii="Calibri" w:hAnsi="Calibri"/>
                <w:sz w:val="22"/>
                <w:szCs w:val="22"/>
                <w:lang w:val="et-EE"/>
              </w:rPr>
              <w:t>JK64758</w:t>
            </w:r>
          </w:p>
        </w:tc>
        <w:tc>
          <w:tcPr>
            <w:tcW w:w="1843" w:type="dxa"/>
            <w:shd w:val="clear" w:color="auto" w:fill="FFFFFF"/>
            <w:vAlign w:val="center"/>
          </w:tcPr>
          <w:p w14:paraId="502DA446" w14:textId="77777777" w:rsidR="00582AA1" w:rsidRDefault="00582AA1" w:rsidP="00582AA1">
            <w:pPr>
              <w:ind w:right="-709"/>
              <w:rPr>
                <w:rFonts w:ascii="Calibri" w:hAnsi="Calibri" w:cs="Calibri"/>
                <w:sz w:val="22"/>
                <w:szCs w:val="22"/>
                <w:lang w:val="et-EE" w:eastAsia="et-EE"/>
              </w:rPr>
            </w:pPr>
          </w:p>
        </w:tc>
        <w:tc>
          <w:tcPr>
            <w:tcW w:w="1073" w:type="dxa"/>
            <w:shd w:val="clear" w:color="auto" w:fill="FFFFFF"/>
            <w:vAlign w:val="center"/>
          </w:tcPr>
          <w:p w14:paraId="02040247" w14:textId="07DF4400" w:rsidR="00582AA1" w:rsidRPr="00FB2F5D" w:rsidRDefault="00582AA1" w:rsidP="00582AA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6ED80008" w14:textId="77777777" w:rsidR="00582AA1" w:rsidRPr="00794466" w:rsidRDefault="00582AA1" w:rsidP="00582AA1">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1B4066BB" w14:textId="77777777" w:rsidR="00582AA1" w:rsidRPr="00FB2F5D" w:rsidRDefault="00582AA1" w:rsidP="00582AA1">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6F86337C" w14:textId="77777777" w:rsidR="00582AA1" w:rsidRPr="00FB2F5D" w:rsidRDefault="00582AA1" w:rsidP="00582AA1">
            <w:pPr>
              <w:ind w:right="-709"/>
              <w:rPr>
                <w:rFonts w:ascii="Calibri" w:hAnsi="Calibri" w:cs="Calibri"/>
                <w:sz w:val="22"/>
                <w:szCs w:val="22"/>
                <w:lang w:val="et-EE" w:eastAsia="et-EE"/>
              </w:rPr>
            </w:pPr>
          </w:p>
        </w:tc>
      </w:tr>
      <w:tr w:rsidR="0050478E" w:rsidRPr="00060A48" w14:paraId="6288B193" w14:textId="77777777" w:rsidTr="00514544">
        <w:trPr>
          <w:trHeight w:val="495"/>
        </w:trPr>
        <w:tc>
          <w:tcPr>
            <w:tcW w:w="1073" w:type="dxa"/>
            <w:shd w:val="clear" w:color="auto" w:fill="FFFFFF"/>
            <w:vAlign w:val="center"/>
          </w:tcPr>
          <w:p w14:paraId="4D292300" w14:textId="715B8C7F" w:rsidR="0050478E" w:rsidRDefault="0050478E" w:rsidP="0050478E">
            <w:pPr>
              <w:ind w:right="-709"/>
              <w:rPr>
                <w:rFonts w:ascii="Calibri" w:hAnsi="Calibri"/>
                <w:sz w:val="22"/>
                <w:szCs w:val="22"/>
                <w:lang w:val="et-EE"/>
              </w:rPr>
            </w:pPr>
            <w:r>
              <w:rPr>
                <w:rFonts w:ascii="Calibri" w:hAnsi="Calibri"/>
                <w:sz w:val="22"/>
                <w:szCs w:val="22"/>
                <w:lang w:val="et-EE"/>
              </w:rPr>
              <w:t>JK64757</w:t>
            </w:r>
          </w:p>
        </w:tc>
        <w:tc>
          <w:tcPr>
            <w:tcW w:w="1843" w:type="dxa"/>
            <w:shd w:val="clear" w:color="auto" w:fill="FFFFFF"/>
            <w:vAlign w:val="center"/>
          </w:tcPr>
          <w:p w14:paraId="3E308BD2" w14:textId="77777777" w:rsidR="0050478E" w:rsidRDefault="0050478E" w:rsidP="0050478E">
            <w:pPr>
              <w:ind w:right="-709"/>
              <w:rPr>
                <w:rFonts w:ascii="Calibri" w:hAnsi="Calibri" w:cs="Calibri"/>
                <w:sz w:val="22"/>
                <w:szCs w:val="22"/>
                <w:lang w:val="et-EE" w:eastAsia="et-EE"/>
              </w:rPr>
            </w:pPr>
          </w:p>
        </w:tc>
        <w:tc>
          <w:tcPr>
            <w:tcW w:w="1073" w:type="dxa"/>
            <w:shd w:val="clear" w:color="auto" w:fill="FFFFFF"/>
            <w:vAlign w:val="center"/>
          </w:tcPr>
          <w:p w14:paraId="6770C271" w14:textId="0D3F92B0" w:rsidR="0050478E" w:rsidRPr="00FB2F5D" w:rsidRDefault="0050478E" w:rsidP="0050478E">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6BE04A01" w14:textId="77777777" w:rsidR="0050478E" w:rsidRPr="00794466" w:rsidRDefault="0050478E" w:rsidP="0050478E">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5AEB1F0F" w14:textId="77777777" w:rsidR="0050478E" w:rsidRPr="00FB2F5D" w:rsidRDefault="0050478E" w:rsidP="0050478E">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16840A38" w14:textId="77777777" w:rsidR="0050478E" w:rsidRPr="00FB2F5D" w:rsidRDefault="0050478E" w:rsidP="0050478E">
            <w:pPr>
              <w:ind w:right="-709"/>
              <w:rPr>
                <w:rFonts w:ascii="Calibri" w:hAnsi="Calibri" w:cs="Calibri"/>
                <w:sz w:val="22"/>
                <w:szCs w:val="22"/>
                <w:lang w:val="et-EE" w:eastAsia="et-EE"/>
              </w:rPr>
            </w:pPr>
          </w:p>
        </w:tc>
      </w:tr>
      <w:tr w:rsidR="0050478E" w:rsidRPr="00060A48" w14:paraId="64ADAC4B" w14:textId="77777777" w:rsidTr="00514544">
        <w:trPr>
          <w:trHeight w:val="495"/>
        </w:trPr>
        <w:tc>
          <w:tcPr>
            <w:tcW w:w="1073" w:type="dxa"/>
            <w:shd w:val="clear" w:color="auto" w:fill="FFFFFF"/>
            <w:vAlign w:val="center"/>
          </w:tcPr>
          <w:p w14:paraId="4863D5CC" w14:textId="3FFEAE40" w:rsidR="0050478E" w:rsidRDefault="0050478E" w:rsidP="0050478E">
            <w:pPr>
              <w:ind w:right="-709"/>
              <w:rPr>
                <w:rFonts w:ascii="Calibri" w:hAnsi="Calibri"/>
                <w:sz w:val="22"/>
                <w:szCs w:val="22"/>
                <w:lang w:val="et-EE"/>
              </w:rPr>
            </w:pPr>
            <w:r>
              <w:rPr>
                <w:rFonts w:ascii="Calibri" w:hAnsi="Calibri"/>
                <w:sz w:val="22"/>
                <w:szCs w:val="22"/>
                <w:lang w:val="et-EE"/>
              </w:rPr>
              <w:t>LK217325</w:t>
            </w:r>
          </w:p>
        </w:tc>
        <w:tc>
          <w:tcPr>
            <w:tcW w:w="1843" w:type="dxa"/>
            <w:shd w:val="clear" w:color="auto" w:fill="FFFFFF"/>
            <w:vAlign w:val="center"/>
          </w:tcPr>
          <w:p w14:paraId="390DD27F" w14:textId="77FA7179" w:rsidR="0050478E" w:rsidRDefault="001D67D9" w:rsidP="0050478E">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1A3A0910" w14:textId="2CB9C858" w:rsidR="0050478E" w:rsidRDefault="0050478E" w:rsidP="0050478E">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2A1B7E">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62511C04" w14:textId="3F7A7824" w:rsidR="0050478E" w:rsidRPr="00FB2F5D" w:rsidRDefault="0050478E" w:rsidP="0050478E">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5CACA30A" w14:textId="6C570494" w:rsidR="0050478E" w:rsidRPr="00794466" w:rsidRDefault="0050478E" w:rsidP="0050478E">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6C9FEB40" w14:textId="77777777" w:rsidR="0050478E" w:rsidRPr="00FB2F5D" w:rsidRDefault="0050478E" w:rsidP="0050478E">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4E10F900" w14:textId="77777777" w:rsidR="0050478E" w:rsidRDefault="0050478E" w:rsidP="0050478E">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65F78B73" w14:textId="7C2D4D7D" w:rsidR="0050478E" w:rsidRPr="00FB2F5D" w:rsidRDefault="0050478E" w:rsidP="0050478E">
            <w:pPr>
              <w:ind w:right="-709"/>
              <w:rPr>
                <w:rFonts w:ascii="Calibri" w:hAnsi="Calibri" w:cs="Calibri"/>
                <w:sz w:val="22"/>
                <w:szCs w:val="22"/>
                <w:lang w:val="et-EE" w:eastAsia="et-EE"/>
              </w:rPr>
            </w:pPr>
            <w:r>
              <w:rPr>
                <w:rFonts w:ascii="Calibri" w:hAnsi="Calibri" w:cs="Calibri"/>
                <w:sz w:val="22"/>
                <w:szCs w:val="22"/>
                <w:lang w:val="et-EE" w:eastAsia="et-EE"/>
              </w:rPr>
              <w:t>De 50 1x4m</w:t>
            </w:r>
          </w:p>
        </w:tc>
      </w:tr>
      <w:tr w:rsidR="008C00D1" w:rsidRPr="00060A48" w14:paraId="18866CB0" w14:textId="77777777" w:rsidTr="00514544">
        <w:trPr>
          <w:trHeight w:val="495"/>
        </w:trPr>
        <w:tc>
          <w:tcPr>
            <w:tcW w:w="1073" w:type="dxa"/>
            <w:shd w:val="clear" w:color="auto" w:fill="FFFFFF"/>
            <w:vAlign w:val="center"/>
          </w:tcPr>
          <w:p w14:paraId="75B79A33" w14:textId="2CBD457E" w:rsidR="008C00D1" w:rsidRDefault="008C00D1" w:rsidP="008C00D1">
            <w:pPr>
              <w:ind w:right="-709"/>
              <w:rPr>
                <w:rFonts w:ascii="Calibri" w:hAnsi="Calibri"/>
                <w:sz w:val="22"/>
                <w:szCs w:val="22"/>
                <w:lang w:val="et-EE"/>
              </w:rPr>
            </w:pPr>
            <w:r>
              <w:rPr>
                <w:rFonts w:ascii="Calibri" w:hAnsi="Calibri"/>
                <w:sz w:val="22"/>
                <w:szCs w:val="22"/>
                <w:lang w:val="et-EE"/>
              </w:rPr>
              <w:t>LK217326</w:t>
            </w:r>
          </w:p>
        </w:tc>
        <w:tc>
          <w:tcPr>
            <w:tcW w:w="1843" w:type="dxa"/>
            <w:shd w:val="clear" w:color="auto" w:fill="FFFFFF"/>
            <w:vAlign w:val="center"/>
          </w:tcPr>
          <w:p w14:paraId="1FA39861" w14:textId="060752B2" w:rsidR="008C00D1" w:rsidRDefault="008C00D1" w:rsidP="008C00D1">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61FC366D" w14:textId="14E792EA" w:rsidR="008C00D1" w:rsidRDefault="008C00D1" w:rsidP="008C00D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2A1B7E">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621992D5" w14:textId="23C0EF0A" w:rsidR="008C00D1" w:rsidRPr="00FB2F5D" w:rsidRDefault="008C00D1" w:rsidP="008C00D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0A22EE2B" w14:textId="03A8587A" w:rsidR="008C00D1" w:rsidRPr="00794466" w:rsidRDefault="008C00D1" w:rsidP="008C00D1">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61EA8D1D" w14:textId="77777777" w:rsidR="008C00D1" w:rsidRPr="00FB2F5D" w:rsidRDefault="008C00D1" w:rsidP="008C00D1">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7E347DCE" w14:textId="77777777" w:rsidR="008C00D1" w:rsidRDefault="008C00D1" w:rsidP="008C00D1">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7917939A" w14:textId="3ECB33BC" w:rsidR="008C00D1" w:rsidRPr="00FB2F5D" w:rsidRDefault="008C00D1" w:rsidP="008C00D1">
            <w:pPr>
              <w:ind w:right="-709"/>
              <w:rPr>
                <w:rFonts w:ascii="Calibri" w:hAnsi="Calibri" w:cs="Calibri"/>
                <w:sz w:val="22"/>
                <w:szCs w:val="22"/>
                <w:lang w:val="et-EE" w:eastAsia="et-EE"/>
              </w:rPr>
            </w:pPr>
            <w:r>
              <w:rPr>
                <w:rFonts w:ascii="Calibri" w:hAnsi="Calibri" w:cs="Calibri"/>
                <w:sz w:val="22"/>
                <w:szCs w:val="22"/>
                <w:lang w:val="et-EE" w:eastAsia="et-EE"/>
              </w:rPr>
              <w:t>De 50 1x4m</w:t>
            </w:r>
          </w:p>
        </w:tc>
      </w:tr>
      <w:tr w:rsidR="004D7CE0" w:rsidRPr="00060A48" w14:paraId="18758DC7" w14:textId="77777777" w:rsidTr="00514544">
        <w:trPr>
          <w:trHeight w:val="495"/>
        </w:trPr>
        <w:tc>
          <w:tcPr>
            <w:tcW w:w="1073" w:type="dxa"/>
            <w:shd w:val="clear" w:color="auto" w:fill="FFFFFF"/>
            <w:vAlign w:val="center"/>
          </w:tcPr>
          <w:p w14:paraId="3B593C49" w14:textId="57FC10CA" w:rsidR="004D7CE0" w:rsidRDefault="004D7CE0" w:rsidP="004D7CE0">
            <w:pPr>
              <w:ind w:right="-709"/>
              <w:rPr>
                <w:rFonts w:ascii="Calibri" w:hAnsi="Calibri"/>
                <w:sz w:val="22"/>
                <w:szCs w:val="22"/>
                <w:lang w:val="et-EE"/>
              </w:rPr>
            </w:pPr>
            <w:r>
              <w:rPr>
                <w:rFonts w:ascii="Calibri" w:hAnsi="Calibri"/>
                <w:sz w:val="22"/>
                <w:szCs w:val="22"/>
                <w:lang w:val="et-EE"/>
              </w:rPr>
              <w:t>LK217327</w:t>
            </w:r>
          </w:p>
        </w:tc>
        <w:tc>
          <w:tcPr>
            <w:tcW w:w="1843" w:type="dxa"/>
            <w:shd w:val="clear" w:color="auto" w:fill="FFFFFF"/>
            <w:vAlign w:val="center"/>
          </w:tcPr>
          <w:p w14:paraId="696A9622" w14:textId="73FB41C7" w:rsidR="004D7CE0" w:rsidRDefault="004D7CE0" w:rsidP="004D7CE0">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40073187" w14:textId="77777777" w:rsidR="004D7CE0" w:rsidRDefault="004D7CE0" w:rsidP="004D7CE0">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390E797C" w14:textId="6F03E986" w:rsidR="004D7CE0" w:rsidRPr="00FB2F5D" w:rsidRDefault="004D7CE0" w:rsidP="004D7CE0">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7B57496F" w14:textId="77777777" w:rsidR="004D7CE0" w:rsidRPr="00794466" w:rsidRDefault="004D7CE0" w:rsidP="004D7CE0">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3F50F22B" w14:textId="77777777" w:rsidR="004D7CE0" w:rsidRPr="00FB2F5D" w:rsidRDefault="004D7CE0" w:rsidP="004D7CE0">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1F6729B3" w14:textId="77777777" w:rsidR="004D7CE0" w:rsidRDefault="004D7CE0" w:rsidP="004D7CE0">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5EA91ACA" w14:textId="53B775D8" w:rsidR="004D7CE0" w:rsidRPr="00FB2F5D" w:rsidRDefault="004D7CE0" w:rsidP="004D7CE0">
            <w:pPr>
              <w:ind w:right="-709"/>
              <w:rPr>
                <w:rFonts w:ascii="Calibri" w:hAnsi="Calibri" w:cs="Calibri"/>
                <w:sz w:val="22"/>
                <w:szCs w:val="22"/>
                <w:lang w:val="et-EE" w:eastAsia="et-EE"/>
              </w:rPr>
            </w:pPr>
            <w:r>
              <w:rPr>
                <w:rFonts w:ascii="Calibri" w:hAnsi="Calibri" w:cs="Calibri"/>
                <w:sz w:val="22"/>
                <w:szCs w:val="22"/>
                <w:lang w:val="et-EE" w:eastAsia="et-EE"/>
              </w:rPr>
              <w:t>De 50 1x4m</w:t>
            </w:r>
          </w:p>
        </w:tc>
      </w:tr>
      <w:tr w:rsidR="004D7CE0" w:rsidRPr="00060A48" w14:paraId="2A24075B" w14:textId="77777777" w:rsidTr="00514544">
        <w:trPr>
          <w:trHeight w:val="495"/>
        </w:trPr>
        <w:tc>
          <w:tcPr>
            <w:tcW w:w="1073" w:type="dxa"/>
            <w:shd w:val="clear" w:color="auto" w:fill="FFFFFF"/>
            <w:vAlign w:val="center"/>
          </w:tcPr>
          <w:p w14:paraId="5A7E7965" w14:textId="23101B31" w:rsidR="004D7CE0" w:rsidRDefault="004D7CE0" w:rsidP="004D7CE0">
            <w:pPr>
              <w:ind w:right="-709"/>
              <w:rPr>
                <w:rFonts w:ascii="Calibri" w:hAnsi="Calibri"/>
                <w:sz w:val="22"/>
                <w:szCs w:val="22"/>
                <w:lang w:val="et-EE"/>
              </w:rPr>
            </w:pPr>
            <w:r>
              <w:rPr>
                <w:rFonts w:ascii="Calibri" w:hAnsi="Calibri"/>
                <w:sz w:val="22"/>
                <w:szCs w:val="22"/>
                <w:lang w:val="et-EE"/>
              </w:rPr>
              <w:t>JK64759</w:t>
            </w:r>
          </w:p>
        </w:tc>
        <w:tc>
          <w:tcPr>
            <w:tcW w:w="1843" w:type="dxa"/>
            <w:shd w:val="clear" w:color="auto" w:fill="FFFFFF"/>
            <w:vAlign w:val="center"/>
          </w:tcPr>
          <w:p w14:paraId="41040C0E" w14:textId="71619E10" w:rsidR="004D7CE0" w:rsidRDefault="004D7CE0" w:rsidP="004D7CE0">
            <w:pPr>
              <w:ind w:right="-709"/>
              <w:rPr>
                <w:rFonts w:ascii="Calibri" w:hAnsi="Calibri" w:cs="Calibri"/>
                <w:sz w:val="22"/>
                <w:szCs w:val="22"/>
                <w:lang w:val="et-EE" w:eastAsia="et-EE"/>
              </w:rPr>
            </w:pPr>
          </w:p>
        </w:tc>
        <w:tc>
          <w:tcPr>
            <w:tcW w:w="1073" w:type="dxa"/>
            <w:shd w:val="clear" w:color="auto" w:fill="FFFFFF"/>
            <w:vAlign w:val="center"/>
          </w:tcPr>
          <w:p w14:paraId="534F524C" w14:textId="3E984196" w:rsidR="004D7CE0" w:rsidRPr="00FB2F5D" w:rsidRDefault="004D7CE0" w:rsidP="004D7CE0">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251505F4" w14:textId="77777777" w:rsidR="004D7CE0" w:rsidRPr="00794466" w:rsidRDefault="004D7CE0" w:rsidP="004D7CE0">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7218E3D7" w14:textId="77777777" w:rsidR="004D7CE0" w:rsidRPr="00FB2F5D" w:rsidRDefault="004D7CE0" w:rsidP="004D7CE0">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32921B09" w14:textId="736BC7CA" w:rsidR="004D7CE0" w:rsidRPr="00FB2F5D" w:rsidRDefault="004D7CE0" w:rsidP="004D7CE0">
            <w:pPr>
              <w:ind w:right="-709"/>
              <w:rPr>
                <w:rFonts w:ascii="Calibri" w:hAnsi="Calibri" w:cs="Calibri"/>
                <w:sz w:val="22"/>
                <w:szCs w:val="22"/>
                <w:lang w:val="et-EE" w:eastAsia="et-EE"/>
              </w:rPr>
            </w:pPr>
          </w:p>
        </w:tc>
      </w:tr>
      <w:tr w:rsidR="004D7CE0" w:rsidRPr="00060A48" w14:paraId="1B4687CB" w14:textId="77777777" w:rsidTr="00514544">
        <w:trPr>
          <w:trHeight w:val="495"/>
        </w:trPr>
        <w:tc>
          <w:tcPr>
            <w:tcW w:w="1073" w:type="dxa"/>
            <w:shd w:val="clear" w:color="auto" w:fill="FFFFFF"/>
            <w:vAlign w:val="center"/>
          </w:tcPr>
          <w:p w14:paraId="433AF4CB" w14:textId="61FD9E59" w:rsidR="004D7CE0" w:rsidRDefault="00FB6707" w:rsidP="004D7CE0">
            <w:pPr>
              <w:ind w:right="-709"/>
              <w:rPr>
                <w:rFonts w:ascii="Calibri" w:hAnsi="Calibri"/>
                <w:sz w:val="22"/>
                <w:szCs w:val="22"/>
                <w:lang w:val="et-EE"/>
              </w:rPr>
            </w:pPr>
            <w:r>
              <w:rPr>
                <w:rFonts w:ascii="Calibri" w:hAnsi="Calibri"/>
                <w:sz w:val="22"/>
                <w:szCs w:val="22"/>
                <w:lang w:val="et-EE"/>
              </w:rPr>
              <w:lastRenderedPageBreak/>
              <w:t>LK217323</w:t>
            </w:r>
          </w:p>
        </w:tc>
        <w:tc>
          <w:tcPr>
            <w:tcW w:w="1843" w:type="dxa"/>
            <w:shd w:val="clear" w:color="auto" w:fill="FFFFFF"/>
            <w:vAlign w:val="center"/>
          </w:tcPr>
          <w:p w14:paraId="47CDD534" w14:textId="7E08AEAC" w:rsidR="004D7CE0" w:rsidRDefault="00FB6707" w:rsidP="004D7CE0">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1492E386" w14:textId="77777777" w:rsidR="004D7CE0" w:rsidRDefault="004D7CE0" w:rsidP="004D7CE0">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622F49A5" w14:textId="77777777" w:rsidR="004D7CE0" w:rsidRDefault="004D7CE0" w:rsidP="004D7CE0">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3E791457" w14:textId="4B292119" w:rsidR="004D7CE0" w:rsidRPr="00FB2F5D" w:rsidRDefault="004D7CE0" w:rsidP="004D7CE0">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460E2F63" w14:textId="77777777" w:rsidR="004D7CE0" w:rsidRPr="00794466" w:rsidRDefault="004D7CE0" w:rsidP="004D7CE0">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03E793FA" w14:textId="77777777" w:rsidR="004D7CE0" w:rsidRPr="00FB2F5D" w:rsidRDefault="004D7CE0" w:rsidP="004D7CE0">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662493C4" w14:textId="77777777" w:rsidR="004D7CE0" w:rsidRDefault="004D7CE0" w:rsidP="004D7CE0">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293CC461" w14:textId="2445BE04" w:rsidR="004D7CE0" w:rsidRPr="00FB2F5D" w:rsidRDefault="004D7CE0" w:rsidP="004D7CE0">
            <w:pPr>
              <w:ind w:right="-709"/>
              <w:rPr>
                <w:rFonts w:ascii="Calibri" w:hAnsi="Calibri" w:cs="Calibri"/>
                <w:sz w:val="22"/>
                <w:szCs w:val="22"/>
                <w:lang w:val="et-EE" w:eastAsia="et-EE"/>
              </w:rPr>
            </w:pPr>
            <w:r>
              <w:rPr>
                <w:rFonts w:ascii="Calibri" w:hAnsi="Calibri" w:cs="Calibri"/>
                <w:sz w:val="22"/>
                <w:szCs w:val="22"/>
                <w:lang w:val="et-EE" w:eastAsia="et-EE"/>
              </w:rPr>
              <w:t>De 50 2x4m</w:t>
            </w:r>
          </w:p>
        </w:tc>
      </w:tr>
      <w:tr w:rsidR="00FB6707" w:rsidRPr="00060A48" w14:paraId="0C9F39E5" w14:textId="77777777" w:rsidTr="00514544">
        <w:trPr>
          <w:trHeight w:val="495"/>
        </w:trPr>
        <w:tc>
          <w:tcPr>
            <w:tcW w:w="1073" w:type="dxa"/>
            <w:shd w:val="clear" w:color="auto" w:fill="FFFFFF"/>
            <w:vAlign w:val="center"/>
          </w:tcPr>
          <w:p w14:paraId="7BD44651" w14:textId="77884496" w:rsidR="00FB6707" w:rsidRDefault="00FB6707" w:rsidP="00FB6707">
            <w:pPr>
              <w:ind w:right="-709"/>
              <w:rPr>
                <w:rFonts w:ascii="Calibri" w:hAnsi="Calibri"/>
                <w:sz w:val="22"/>
                <w:szCs w:val="22"/>
                <w:lang w:val="et-EE"/>
              </w:rPr>
            </w:pPr>
            <w:r>
              <w:rPr>
                <w:rFonts w:ascii="Calibri" w:hAnsi="Calibri"/>
                <w:sz w:val="22"/>
                <w:szCs w:val="22"/>
                <w:lang w:val="et-EE"/>
              </w:rPr>
              <w:t>JK64759</w:t>
            </w:r>
          </w:p>
        </w:tc>
        <w:tc>
          <w:tcPr>
            <w:tcW w:w="1843" w:type="dxa"/>
            <w:shd w:val="clear" w:color="auto" w:fill="FFFFFF"/>
            <w:vAlign w:val="center"/>
          </w:tcPr>
          <w:p w14:paraId="199A8DE2" w14:textId="77777777" w:rsidR="00FB6707" w:rsidRDefault="00FB6707" w:rsidP="00FB6707">
            <w:pPr>
              <w:ind w:right="-709"/>
              <w:rPr>
                <w:rFonts w:ascii="Calibri" w:hAnsi="Calibri" w:cs="Calibri"/>
                <w:sz w:val="22"/>
                <w:szCs w:val="22"/>
                <w:lang w:val="et-EE" w:eastAsia="et-EE"/>
              </w:rPr>
            </w:pPr>
          </w:p>
        </w:tc>
        <w:tc>
          <w:tcPr>
            <w:tcW w:w="1073" w:type="dxa"/>
            <w:shd w:val="clear" w:color="auto" w:fill="FFFFFF"/>
            <w:vAlign w:val="center"/>
          </w:tcPr>
          <w:p w14:paraId="5941E5B3" w14:textId="41BC2DCC" w:rsidR="00FB6707" w:rsidRPr="00FB2F5D" w:rsidRDefault="00FB6707" w:rsidP="00FB6707">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5015F29F" w14:textId="77777777" w:rsidR="00FB6707" w:rsidRPr="00794466" w:rsidRDefault="00FB6707" w:rsidP="00FB6707">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6B35B5F6" w14:textId="77777777" w:rsidR="00FB6707" w:rsidRPr="00FB2F5D" w:rsidRDefault="00FB6707" w:rsidP="00FB6707">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75099B7E" w14:textId="77777777" w:rsidR="00FB6707" w:rsidRPr="00FB2F5D" w:rsidRDefault="00FB6707" w:rsidP="00FB6707">
            <w:pPr>
              <w:ind w:right="-709"/>
              <w:rPr>
                <w:rFonts w:ascii="Calibri" w:hAnsi="Calibri" w:cs="Calibri"/>
                <w:sz w:val="22"/>
                <w:szCs w:val="22"/>
                <w:lang w:val="et-EE" w:eastAsia="et-EE"/>
              </w:rPr>
            </w:pPr>
          </w:p>
        </w:tc>
      </w:tr>
      <w:tr w:rsidR="00FB6707" w:rsidRPr="00060A48" w14:paraId="05CDF93B" w14:textId="77777777" w:rsidTr="00514544">
        <w:trPr>
          <w:trHeight w:val="495"/>
        </w:trPr>
        <w:tc>
          <w:tcPr>
            <w:tcW w:w="1073" w:type="dxa"/>
            <w:shd w:val="clear" w:color="auto" w:fill="FFFFFF"/>
            <w:vAlign w:val="center"/>
          </w:tcPr>
          <w:p w14:paraId="7FF40948" w14:textId="0BF27EBF" w:rsidR="00FB6707" w:rsidRDefault="00FB6707" w:rsidP="00FB6707">
            <w:pPr>
              <w:ind w:right="-709"/>
              <w:rPr>
                <w:rFonts w:ascii="Calibri" w:hAnsi="Calibri"/>
                <w:sz w:val="22"/>
                <w:szCs w:val="22"/>
                <w:lang w:val="et-EE"/>
              </w:rPr>
            </w:pPr>
            <w:r>
              <w:rPr>
                <w:rFonts w:ascii="Calibri" w:hAnsi="Calibri"/>
                <w:sz w:val="22"/>
                <w:szCs w:val="22"/>
                <w:lang w:val="et-EE"/>
              </w:rPr>
              <w:t>LK21</w:t>
            </w:r>
            <w:r w:rsidR="00372FB9">
              <w:rPr>
                <w:rFonts w:ascii="Calibri" w:hAnsi="Calibri"/>
                <w:sz w:val="22"/>
                <w:szCs w:val="22"/>
                <w:lang w:val="et-EE"/>
              </w:rPr>
              <w:t>7324</w:t>
            </w:r>
          </w:p>
        </w:tc>
        <w:tc>
          <w:tcPr>
            <w:tcW w:w="1843" w:type="dxa"/>
            <w:shd w:val="clear" w:color="auto" w:fill="FFFFFF"/>
            <w:vAlign w:val="center"/>
          </w:tcPr>
          <w:p w14:paraId="50150ED5" w14:textId="62D7BDC4" w:rsidR="00FB6707" w:rsidRDefault="00FB6707" w:rsidP="00FB6707">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0997E185" w14:textId="77777777" w:rsidR="00FB6707" w:rsidRDefault="00FB6707" w:rsidP="00FB6707">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22B37293" w14:textId="77777777" w:rsidR="00FB6707" w:rsidRDefault="00FB6707" w:rsidP="00FB6707">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52E6EF00" w14:textId="593F4146" w:rsidR="00FB6707" w:rsidRPr="00FB2F5D" w:rsidRDefault="00FB6707" w:rsidP="00FB6707">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006BA2E1" w14:textId="77777777" w:rsidR="00FB6707" w:rsidRPr="00794466" w:rsidRDefault="00FB6707" w:rsidP="00FB6707">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6AB80C65" w14:textId="77777777" w:rsidR="00FB6707" w:rsidRPr="00FB2F5D" w:rsidRDefault="00FB6707" w:rsidP="00FB6707">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31C06319" w14:textId="77777777" w:rsidR="00FB6707" w:rsidRDefault="00FB6707" w:rsidP="00FB6707">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3C5436FA" w14:textId="3CA678D8" w:rsidR="00FB6707" w:rsidRPr="00FB2F5D" w:rsidRDefault="00FB6707" w:rsidP="00FB6707">
            <w:pPr>
              <w:ind w:right="-709"/>
              <w:rPr>
                <w:rFonts w:ascii="Calibri" w:hAnsi="Calibri" w:cs="Calibri"/>
                <w:sz w:val="22"/>
                <w:szCs w:val="22"/>
                <w:lang w:val="et-EE" w:eastAsia="et-EE"/>
              </w:rPr>
            </w:pPr>
            <w:r>
              <w:rPr>
                <w:rFonts w:ascii="Calibri" w:hAnsi="Calibri" w:cs="Calibri"/>
                <w:sz w:val="22"/>
                <w:szCs w:val="22"/>
                <w:lang w:val="et-EE" w:eastAsia="et-EE"/>
              </w:rPr>
              <w:t>De 50 2x4m</w:t>
            </w:r>
          </w:p>
        </w:tc>
      </w:tr>
      <w:tr w:rsidR="00372FB9" w:rsidRPr="00060A48" w14:paraId="400073A0" w14:textId="77777777" w:rsidTr="00514544">
        <w:trPr>
          <w:trHeight w:val="495"/>
        </w:trPr>
        <w:tc>
          <w:tcPr>
            <w:tcW w:w="1073" w:type="dxa"/>
            <w:shd w:val="clear" w:color="auto" w:fill="FFFFFF"/>
            <w:vAlign w:val="center"/>
          </w:tcPr>
          <w:p w14:paraId="66D23D59" w14:textId="40060118" w:rsidR="00372FB9" w:rsidRDefault="00372FB9" w:rsidP="00372FB9">
            <w:pPr>
              <w:ind w:right="-709"/>
              <w:rPr>
                <w:rFonts w:ascii="Calibri" w:hAnsi="Calibri"/>
                <w:sz w:val="22"/>
                <w:szCs w:val="22"/>
                <w:lang w:val="et-EE"/>
              </w:rPr>
            </w:pPr>
            <w:r>
              <w:rPr>
                <w:rFonts w:ascii="Calibri" w:hAnsi="Calibri"/>
                <w:sz w:val="22"/>
                <w:szCs w:val="22"/>
                <w:lang w:val="et-EE"/>
              </w:rPr>
              <w:t>JK64760</w:t>
            </w:r>
          </w:p>
        </w:tc>
        <w:tc>
          <w:tcPr>
            <w:tcW w:w="1843" w:type="dxa"/>
            <w:shd w:val="clear" w:color="auto" w:fill="FFFFFF"/>
            <w:vAlign w:val="center"/>
          </w:tcPr>
          <w:p w14:paraId="2A887532" w14:textId="77777777" w:rsidR="00372FB9" w:rsidRDefault="00372FB9" w:rsidP="00372FB9">
            <w:pPr>
              <w:ind w:right="-709"/>
              <w:rPr>
                <w:rFonts w:ascii="Calibri" w:hAnsi="Calibri" w:cs="Calibri"/>
                <w:sz w:val="22"/>
                <w:szCs w:val="22"/>
                <w:lang w:val="et-EE" w:eastAsia="et-EE"/>
              </w:rPr>
            </w:pPr>
          </w:p>
        </w:tc>
        <w:tc>
          <w:tcPr>
            <w:tcW w:w="1073" w:type="dxa"/>
            <w:shd w:val="clear" w:color="auto" w:fill="FFFFFF"/>
            <w:vAlign w:val="center"/>
          </w:tcPr>
          <w:p w14:paraId="5004CE4A" w14:textId="694BCB1B" w:rsidR="00372FB9" w:rsidRPr="00FB2F5D" w:rsidRDefault="00372FB9" w:rsidP="00372FB9">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636ABF87" w14:textId="77777777" w:rsidR="00372FB9" w:rsidRPr="00794466" w:rsidRDefault="00372FB9" w:rsidP="00372FB9">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1BBBA972" w14:textId="77777777" w:rsidR="00372FB9" w:rsidRPr="00FB2F5D" w:rsidRDefault="00372FB9" w:rsidP="00372FB9">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1142854C" w14:textId="77777777" w:rsidR="00372FB9" w:rsidRPr="00FB2F5D" w:rsidRDefault="00372FB9" w:rsidP="00372FB9">
            <w:pPr>
              <w:ind w:right="-709"/>
              <w:rPr>
                <w:rFonts w:ascii="Calibri" w:hAnsi="Calibri" w:cs="Calibri"/>
                <w:sz w:val="22"/>
                <w:szCs w:val="22"/>
                <w:lang w:val="et-EE" w:eastAsia="et-EE"/>
              </w:rPr>
            </w:pPr>
          </w:p>
        </w:tc>
      </w:tr>
      <w:tr w:rsidR="004E68F1" w:rsidRPr="00060A48" w14:paraId="6FB0C914" w14:textId="77777777" w:rsidTr="00514544">
        <w:trPr>
          <w:trHeight w:val="495"/>
        </w:trPr>
        <w:tc>
          <w:tcPr>
            <w:tcW w:w="1073" w:type="dxa"/>
            <w:shd w:val="clear" w:color="auto" w:fill="FFFFFF"/>
            <w:vAlign w:val="center"/>
          </w:tcPr>
          <w:p w14:paraId="20BDA129" w14:textId="78510FC9" w:rsidR="004E68F1" w:rsidRDefault="004E68F1" w:rsidP="004E68F1">
            <w:pPr>
              <w:ind w:right="-709"/>
              <w:rPr>
                <w:rFonts w:ascii="Calibri" w:hAnsi="Calibri"/>
                <w:sz w:val="22"/>
                <w:szCs w:val="22"/>
                <w:lang w:val="et-EE"/>
              </w:rPr>
            </w:pPr>
            <w:r>
              <w:rPr>
                <w:rFonts w:ascii="Calibri" w:hAnsi="Calibri"/>
                <w:sz w:val="22"/>
                <w:szCs w:val="22"/>
                <w:lang w:val="et-EE"/>
              </w:rPr>
              <w:t>JK64761</w:t>
            </w:r>
          </w:p>
        </w:tc>
        <w:tc>
          <w:tcPr>
            <w:tcW w:w="1843" w:type="dxa"/>
            <w:shd w:val="clear" w:color="auto" w:fill="FFFFFF"/>
            <w:vAlign w:val="center"/>
          </w:tcPr>
          <w:p w14:paraId="25DC60E9" w14:textId="77777777" w:rsidR="004E68F1" w:rsidRDefault="004E68F1" w:rsidP="004E68F1">
            <w:pPr>
              <w:ind w:right="-709"/>
              <w:rPr>
                <w:rFonts w:ascii="Calibri" w:hAnsi="Calibri" w:cs="Calibri"/>
                <w:sz w:val="22"/>
                <w:szCs w:val="22"/>
                <w:lang w:val="et-EE" w:eastAsia="et-EE"/>
              </w:rPr>
            </w:pPr>
          </w:p>
        </w:tc>
        <w:tc>
          <w:tcPr>
            <w:tcW w:w="1073" w:type="dxa"/>
            <w:shd w:val="clear" w:color="auto" w:fill="FFFFFF"/>
            <w:vAlign w:val="center"/>
          </w:tcPr>
          <w:p w14:paraId="127E9B45" w14:textId="0ECC5E24" w:rsidR="004E68F1" w:rsidRPr="00FB2F5D" w:rsidRDefault="004E68F1" w:rsidP="004E68F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250" w:type="dxa"/>
            <w:shd w:val="clear" w:color="auto" w:fill="FFFFFF"/>
            <w:vAlign w:val="center"/>
          </w:tcPr>
          <w:p w14:paraId="1E176AA1" w14:textId="77777777" w:rsidR="004E68F1" w:rsidRPr="00794466" w:rsidRDefault="004E68F1" w:rsidP="004E68F1">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514448D1" w14:textId="77777777" w:rsidR="004E68F1" w:rsidRPr="00FB2F5D" w:rsidRDefault="004E68F1" w:rsidP="004E68F1">
            <w:pPr>
              <w:ind w:right="-709"/>
              <w:rPr>
                <w:rFonts w:ascii="Calibri" w:hAnsi="Calibri" w:cs="Calibri"/>
                <w:sz w:val="22"/>
                <w:szCs w:val="22"/>
                <w:lang w:val="et-EE" w:eastAsia="et-EE"/>
              </w:rPr>
            </w:pPr>
            <w:r w:rsidRPr="00FB2F5D">
              <w:rPr>
                <w:rFonts w:ascii="Calibri" w:hAnsi="Calibri" w:cs="Calibri"/>
                <w:sz w:val="22"/>
                <w:szCs w:val="22"/>
                <w:lang w:val="et-EE" w:eastAsia="et-EE"/>
              </w:rPr>
              <w:t>Sokliga pinnase</w:t>
            </w:r>
            <w:r>
              <w:rPr>
                <w:rFonts w:ascii="Calibri" w:hAnsi="Calibri" w:cs="Calibri"/>
                <w:sz w:val="22"/>
                <w:szCs w:val="22"/>
                <w:lang w:val="et-EE" w:eastAsia="et-EE"/>
              </w:rPr>
              <w:t>s</w:t>
            </w:r>
          </w:p>
          <w:p w14:paraId="03625DB0" w14:textId="77777777" w:rsidR="004E68F1" w:rsidRPr="00FB2F5D" w:rsidRDefault="004E68F1" w:rsidP="004E68F1">
            <w:pPr>
              <w:ind w:right="-709"/>
              <w:rPr>
                <w:rFonts w:ascii="Calibri" w:hAnsi="Calibri" w:cs="Calibri"/>
                <w:sz w:val="22"/>
                <w:szCs w:val="22"/>
                <w:lang w:val="et-EE" w:eastAsia="et-EE"/>
              </w:rPr>
            </w:pPr>
          </w:p>
        </w:tc>
      </w:tr>
      <w:tr w:rsidR="004E68F1" w:rsidRPr="00060A48" w14:paraId="053B0BDF" w14:textId="77777777" w:rsidTr="00514544">
        <w:trPr>
          <w:trHeight w:val="495"/>
        </w:trPr>
        <w:tc>
          <w:tcPr>
            <w:tcW w:w="1073" w:type="dxa"/>
            <w:shd w:val="clear" w:color="auto" w:fill="FFFFFF"/>
            <w:vAlign w:val="center"/>
          </w:tcPr>
          <w:p w14:paraId="753F958E" w14:textId="11C3C090" w:rsidR="004E68F1" w:rsidRDefault="004E68F1" w:rsidP="004E68F1">
            <w:pPr>
              <w:ind w:right="-709"/>
              <w:rPr>
                <w:rFonts w:ascii="Calibri" w:hAnsi="Calibri"/>
                <w:sz w:val="22"/>
                <w:szCs w:val="22"/>
                <w:lang w:val="et-EE"/>
              </w:rPr>
            </w:pPr>
            <w:r>
              <w:rPr>
                <w:rFonts w:ascii="Calibri" w:hAnsi="Calibri"/>
                <w:sz w:val="22"/>
                <w:szCs w:val="22"/>
                <w:lang w:val="et-EE"/>
              </w:rPr>
              <w:t>LK217321</w:t>
            </w:r>
          </w:p>
        </w:tc>
        <w:tc>
          <w:tcPr>
            <w:tcW w:w="1843" w:type="dxa"/>
            <w:shd w:val="clear" w:color="auto" w:fill="FFFFFF"/>
            <w:vAlign w:val="center"/>
          </w:tcPr>
          <w:p w14:paraId="235961E6" w14:textId="61672B10" w:rsidR="004E68F1" w:rsidRDefault="004E68F1" w:rsidP="004E68F1">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4DEBDC41" w14:textId="77777777" w:rsidR="004E68F1" w:rsidRDefault="004E68F1" w:rsidP="004E68F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6C6D827A" w14:textId="77777777" w:rsidR="004E68F1" w:rsidRDefault="004E68F1" w:rsidP="004E68F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370D6B07" w14:textId="40336C7E" w:rsidR="004E68F1" w:rsidRPr="00FB2F5D" w:rsidRDefault="004E68F1" w:rsidP="004E68F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18CFC768" w14:textId="77777777" w:rsidR="004E68F1" w:rsidRPr="00794466" w:rsidRDefault="004E68F1" w:rsidP="004E68F1">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0FD60674" w14:textId="77777777" w:rsidR="004E68F1" w:rsidRPr="00FB2F5D" w:rsidRDefault="004E68F1" w:rsidP="004E68F1">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20C23A1A" w14:textId="77777777" w:rsidR="004E68F1" w:rsidRDefault="004E68F1" w:rsidP="004E68F1">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7621AEC7" w14:textId="563BC67E" w:rsidR="004E68F1" w:rsidRPr="00FB2F5D" w:rsidRDefault="004E68F1" w:rsidP="004E68F1">
            <w:pPr>
              <w:ind w:right="-709"/>
              <w:rPr>
                <w:rFonts w:ascii="Calibri" w:hAnsi="Calibri" w:cs="Calibri"/>
                <w:sz w:val="22"/>
                <w:szCs w:val="22"/>
                <w:lang w:val="et-EE" w:eastAsia="et-EE"/>
              </w:rPr>
            </w:pPr>
            <w:r>
              <w:rPr>
                <w:rFonts w:ascii="Calibri" w:hAnsi="Calibri" w:cs="Calibri"/>
                <w:sz w:val="22"/>
                <w:szCs w:val="22"/>
                <w:lang w:val="et-EE" w:eastAsia="et-EE"/>
              </w:rPr>
              <w:t>De 50 2x4m</w:t>
            </w:r>
          </w:p>
        </w:tc>
      </w:tr>
      <w:tr w:rsidR="004E68F1" w:rsidRPr="00060A48" w14:paraId="475D15FC" w14:textId="77777777" w:rsidTr="00514544">
        <w:trPr>
          <w:trHeight w:val="495"/>
        </w:trPr>
        <w:tc>
          <w:tcPr>
            <w:tcW w:w="1073" w:type="dxa"/>
            <w:shd w:val="clear" w:color="auto" w:fill="FFFFFF"/>
            <w:vAlign w:val="center"/>
          </w:tcPr>
          <w:p w14:paraId="661ED399" w14:textId="4AE3A7E1" w:rsidR="004E68F1" w:rsidRDefault="004E68F1" w:rsidP="004E68F1">
            <w:pPr>
              <w:ind w:right="-709"/>
              <w:rPr>
                <w:rFonts w:ascii="Calibri" w:hAnsi="Calibri"/>
                <w:sz w:val="22"/>
                <w:szCs w:val="22"/>
                <w:lang w:val="et-EE"/>
              </w:rPr>
            </w:pPr>
            <w:r>
              <w:rPr>
                <w:rFonts w:ascii="Calibri" w:hAnsi="Calibri"/>
                <w:sz w:val="22"/>
                <w:szCs w:val="22"/>
                <w:lang w:val="et-EE"/>
              </w:rPr>
              <w:t>LK21732</w:t>
            </w:r>
            <w:r w:rsidR="00847C24">
              <w:rPr>
                <w:rFonts w:ascii="Calibri" w:hAnsi="Calibri"/>
                <w:sz w:val="22"/>
                <w:szCs w:val="22"/>
                <w:lang w:val="et-EE"/>
              </w:rPr>
              <w:t>2</w:t>
            </w:r>
          </w:p>
        </w:tc>
        <w:tc>
          <w:tcPr>
            <w:tcW w:w="1843" w:type="dxa"/>
            <w:shd w:val="clear" w:color="auto" w:fill="FFFFFF"/>
            <w:vAlign w:val="center"/>
          </w:tcPr>
          <w:p w14:paraId="47A8765D" w14:textId="536E2F14" w:rsidR="004E68F1" w:rsidRDefault="004E68F1" w:rsidP="004E68F1">
            <w:pPr>
              <w:ind w:right="-709"/>
              <w:rPr>
                <w:rFonts w:ascii="Calibri" w:hAnsi="Calibri" w:cs="Calibri"/>
                <w:sz w:val="22"/>
                <w:szCs w:val="22"/>
                <w:lang w:val="et-EE" w:eastAsia="et-EE"/>
              </w:rPr>
            </w:pPr>
            <w:proofErr w:type="spellStart"/>
            <w:r>
              <w:rPr>
                <w:rFonts w:ascii="Calibri" w:hAnsi="Calibri" w:cs="Calibri"/>
                <w:sz w:val="22"/>
                <w:szCs w:val="22"/>
                <w:lang w:val="et-EE" w:eastAsia="et-EE"/>
              </w:rPr>
              <w:t>Toropi</w:t>
            </w:r>
            <w:proofErr w:type="spellEnd"/>
          </w:p>
        </w:tc>
        <w:tc>
          <w:tcPr>
            <w:tcW w:w="1073" w:type="dxa"/>
            <w:shd w:val="clear" w:color="auto" w:fill="FFFFFF"/>
            <w:vAlign w:val="center"/>
          </w:tcPr>
          <w:p w14:paraId="4510F1CD" w14:textId="77777777" w:rsidR="004E68F1" w:rsidRDefault="004E68F1" w:rsidP="004E68F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36190FA7" w14:textId="77777777" w:rsidR="004E68F1" w:rsidRDefault="004E68F1" w:rsidP="004E68F1">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25</w:t>
            </w:r>
            <w:r w:rsidRPr="00FB2F5D">
              <w:rPr>
                <w:rFonts w:ascii="Calibri" w:hAnsi="Calibri" w:cs="Calibri"/>
                <w:color w:val="000000"/>
                <w:sz w:val="22"/>
                <w:szCs w:val="22"/>
                <w:lang w:eastAsia="et-EE"/>
              </w:rPr>
              <w:t>A</w:t>
            </w:r>
          </w:p>
          <w:p w14:paraId="24D1A933" w14:textId="7A7A4CC3" w:rsidR="004E68F1" w:rsidRPr="00FB2F5D" w:rsidRDefault="004E68F1" w:rsidP="004E68F1">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63</w:t>
            </w:r>
            <w:r w:rsidRPr="00FB2F5D">
              <w:rPr>
                <w:rFonts w:ascii="Calibri" w:hAnsi="Calibri" w:cs="Calibri"/>
                <w:color w:val="000000"/>
                <w:sz w:val="22"/>
                <w:szCs w:val="22"/>
                <w:lang w:eastAsia="et-EE"/>
              </w:rPr>
              <w:t>A</w:t>
            </w:r>
          </w:p>
        </w:tc>
        <w:tc>
          <w:tcPr>
            <w:tcW w:w="2250" w:type="dxa"/>
            <w:shd w:val="clear" w:color="auto" w:fill="FFFFFF"/>
            <w:vAlign w:val="center"/>
          </w:tcPr>
          <w:p w14:paraId="1A54D415" w14:textId="77777777" w:rsidR="004E68F1" w:rsidRPr="00794466" w:rsidRDefault="004E68F1" w:rsidP="004E68F1">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40DFBF8A" w14:textId="77777777" w:rsidR="004E68F1" w:rsidRPr="00FB2F5D" w:rsidRDefault="004E68F1" w:rsidP="004E68F1">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62C3DDC8" w14:textId="77777777" w:rsidR="004E68F1" w:rsidRDefault="004E68F1" w:rsidP="004E68F1">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4358F934" w14:textId="0F203AE5" w:rsidR="004E68F1" w:rsidRPr="00FB2F5D" w:rsidRDefault="004E68F1" w:rsidP="004E68F1">
            <w:pPr>
              <w:ind w:right="-709"/>
              <w:rPr>
                <w:rFonts w:ascii="Calibri" w:hAnsi="Calibri" w:cs="Calibri"/>
                <w:sz w:val="22"/>
                <w:szCs w:val="22"/>
                <w:lang w:val="et-EE" w:eastAsia="et-EE"/>
              </w:rPr>
            </w:pPr>
            <w:r>
              <w:rPr>
                <w:rFonts w:ascii="Calibri" w:hAnsi="Calibri" w:cs="Calibri"/>
                <w:sz w:val="22"/>
                <w:szCs w:val="22"/>
                <w:lang w:val="et-EE" w:eastAsia="et-EE"/>
              </w:rPr>
              <w:t>De 50 2x4m</w:t>
            </w: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9" w:name="_Toc103934802"/>
      <w:r>
        <w:rPr>
          <w:rFonts w:ascii="Calibri" w:hAnsi="Calibri"/>
          <w:b/>
          <w:lang w:val="et-EE"/>
        </w:rPr>
        <w:t>Kaitse ja maandamine</w:t>
      </w:r>
      <w:bookmarkEnd w:id="19"/>
    </w:p>
    <w:p w14:paraId="18DBA51E" w14:textId="7DD5C33A"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w:t>
      </w:r>
      <w:r w:rsidR="00CE24C1">
        <w:rPr>
          <w:rFonts w:ascii="Calibri" w:hAnsi="Calibri"/>
          <w:sz w:val="22"/>
          <w:szCs w:val="22"/>
        </w:rPr>
        <w:t>5</w:t>
      </w:r>
      <w:r w:rsidR="00FA1CAD" w:rsidRPr="008B0363">
        <w:rPr>
          <w:rFonts w:ascii="Calibri" w:hAnsi="Calibri"/>
          <w:sz w:val="22"/>
          <w:szCs w:val="22"/>
        </w:rPr>
        <w:t xml:space="preserve">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r w:rsidR="0032695E" w:rsidRPr="00F54D53">
        <w:rPr>
          <w:rFonts w:ascii="Calibri" w:hAnsi="Calibri"/>
          <w:sz w:val="22"/>
          <w:szCs w:val="22"/>
          <w:lang w:val="et-EE"/>
        </w:rPr>
        <w:t>kasutamist</w:t>
      </w:r>
      <w:r w:rsidR="0032695E" w:rsidRPr="008B0363">
        <w:rPr>
          <w:rFonts w:ascii="Calibri" w:hAnsi="Calibri"/>
          <w:sz w:val="22"/>
          <w:szCs w:val="22"/>
        </w:rPr>
        <w:t>;</w:t>
      </w:r>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08FA195B" w14:textId="261AAC4A" w:rsidR="00F64322" w:rsidRPr="00060A48" w:rsidRDefault="00F64322" w:rsidP="00F64322">
      <w:pPr>
        <w:pStyle w:val="Heading2"/>
        <w:keepNext w:val="0"/>
        <w:tabs>
          <w:tab w:val="num" w:pos="576"/>
        </w:tabs>
        <w:spacing w:before="100" w:beforeAutospacing="1" w:after="100" w:afterAutospacing="1"/>
        <w:ind w:left="576" w:right="-708"/>
        <w:jc w:val="left"/>
        <w:rPr>
          <w:rFonts w:ascii="Calibri" w:hAnsi="Calibri"/>
          <w:b/>
          <w:lang w:val="et-EE"/>
        </w:rPr>
      </w:pPr>
      <w:r>
        <w:rPr>
          <w:rFonts w:ascii="Calibri" w:hAnsi="Calibri"/>
          <w:b/>
          <w:lang w:val="et-EE"/>
        </w:rPr>
        <w:t>Trafo vahetus</w:t>
      </w:r>
    </w:p>
    <w:p w14:paraId="3CA0DD92" w14:textId="35E1612D" w:rsidR="00B178F6" w:rsidRPr="00F64322" w:rsidRDefault="00F64322" w:rsidP="00C02FA9">
      <w:pPr>
        <w:spacing w:line="276" w:lineRule="auto"/>
        <w:ind w:right="-708" w:firstLine="284"/>
        <w:jc w:val="both"/>
        <w:rPr>
          <w:rFonts w:ascii="Calibri" w:hAnsi="Calibri"/>
          <w:iCs/>
          <w:sz w:val="22"/>
          <w:szCs w:val="22"/>
        </w:rPr>
      </w:pPr>
      <w:proofErr w:type="spellStart"/>
      <w:r>
        <w:rPr>
          <w:rFonts w:ascii="Calibri" w:hAnsi="Calibri"/>
          <w:iCs/>
          <w:sz w:val="22"/>
          <w:szCs w:val="22"/>
        </w:rPr>
        <w:t>Olemasolev</w:t>
      </w:r>
      <w:proofErr w:type="spellEnd"/>
      <w:r>
        <w:rPr>
          <w:rFonts w:ascii="Calibri" w:hAnsi="Calibri"/>
          <w:iCs/>
          <w:sz w:val="22"/>
          <w:szCs w:val="22"/>
        </w:rPr>
        <w:t xml:space="preserve"> 100 kVA </w:t>
      </w:r>
      <w:proofErr w:type="spellStart"/>
      <w:r>
        <w:rPr>
          <w:rFonts w:ascii="Calibri" w:hAnsi="Calibri"/>
          <w:iCs/>
          <w:sz w:val="22"/>
          <w:szCs w:val="22"/>
        </w:rPr>
        <w:t>trafo</w:t>
      </w:r>
      <w:proofErr w:type="spellEnd"/>
      <w:r>
        <w:rPr>
          <w:rFonts w:ascii="Calibri" w:hAnsi="Calibri"/>
          <w:iCs/>
          <w:sz w:val="22"/>
          <w:szCs w:val="22"/>
        </w:rPr>
        <w:t xml:space="preserve"> </w:t>
      </w:r>
      <w:proofErr w:type="spellStart"/>
      <w:r w:rsidR="00645CAE">
        <w:rPr>
          <w:rFonts w:ascii="Calibri" w:hAnsi="Calibri"/>
          <w:iCs/>
          <w:sz w:val="22"/>
          <w:szCs w:val="22"/>
        </w:rPr>
        <w:t>Kersalu</w:t>
      </w:r>
      <w:proofErr w:type="spellEnd"/>
      <w:r w:rsidR="00645CAE">
        <w:rPr>
          <w:rFonts w:ascii="Calibri" w:hAnsi="Calibri"/>
          <w:iCs/>
          <w:sz w:val="22"/>
          <w:szCs w:val="22"/>
        </w:rPr>
        <w:t xml:space="preserve"> </w:t>
      </w:r>
      <w:proofErr w:type="spellStart"/>
      <w:r w:rsidR="00645CAE">
        <w:rPr>
          <w:rFonts w:ascii="Calibri" w:hAnsi="Calibri"/>
          <w:iCs/>
          <w:sz w:val="22"/>
          <w:szCs w:val="22"/>
        </w:rPr>
        <w:t>alajaamas</w:t>
      </w:r>
      <w:proofErr w:type="spellEnd"/>
      <w:r w:rsidR="00645CAE">
        <w:rPr>
          <w:rFonts w:ascii="Calibri" w:hAnsi="Calibri"/>
          <w:iCs/>
          <w:sz w:val="22"/>
          <w:szCs w:val="22"/>
        </w:rPr>
        <w:t xml:space="preserve"> </w:t>
      </w:r>
      <w:proofErr w:type="spellStart"/>
      <w:r w:rsidR="00645CAE">
        <w:rPr>
          <w:rFonts w:ascii="Calibri" w:hAnsi="Calibri"/>
          <w:iCs/>
          <w:sz w:val="22"/>
          <w:szCs w:val="22"/>
        </w:rPr>
        <w:t>demonteerida</w:t>
      </w:r>
      <w:proofErr w:type="spellEnd"/>
      <w:r w:rsidR="00645CAE">
        <w:rPr>
          <w:rFonts w:ascii="Calibri" w:hAnsi="Calibri"/>
          <w:iCs/>
          <w:sz w:val="22"/>
          <w:szCs w:val="22"/>
        </w:rPr>
        <w:t xml:space="preserve"> </w:t>
      </w:r>
      <w:proofErr w:type="spellStart"/>
      <w:r w:rsidR="00645CAE">
        <w:rPr>
          <w:rFonts w:ascii="Calibri" w:hAnsi="Calibri"/>
          <w:iCs/>
          <w:sz w:val="22"/>
          <w:szCs w:val="22"/>
        </w:rPr>
        <w:t>ning</w:t>
      </w:r>
      <w:proofErr w:type="spellEnd"/>
      <w:r w:rsidR="00645CAE">
        <w:rPr>
          <w:rFonts w:ascii="Calibri" w:hAnsi="Calibri"/>
          <w:iCs/>
          <w:sz w:val="22"/>
          <w:szCs w:val="22"/>
        </w:rPr>
        <w:t xml:space="preserve"> </w:t>
      </w:r>
      <w:proofErr w:type="spellStart"/>
      <w:r w:rsidR="00645CAE">
        <w:rPr>
          <w:rFonts w:ascii="Calibri" w:hAnsi="Calibri"/>
          <w:iCs/>
          <w:sz w:val="22"/>
          <w:szCs w:val="22"/>
        </w:rPr>
        <w:t>asendada</w:t>
      </w:r>
      <w:proofErr w:type="spellEnd"/>
      <w:r w:rsidR="00645CAE">
        <w:rPr>
          <w:rFonts w:ascii="Calibri" w:hAnsi="Calibri"/>
          <w:iCs/>
          <w:sz w:val="22"/>
          <w:szCs w:val="22"/>
        </w:rPr>
        <w:t xml:space="preserve"> </w:t>
      </w:r>
      <w:proofErr w:type="spellStart"/>
      <w:r w:rsidR="00645CAE">
        <w:rPr>
          <w:rFonts w:ascii="Calibri" w:hAnsi="Calibri"/>
          <w:iCs/>
          <w:sz w:val="22"/>
          <w:szCs w:val="22"/>
        </w:rPr>
        <w:t>uue</w:t>
      </w:r>
      <w:proofErr w:type="spellEnd"/>
      <w:r w:rsidR="00645CAE">
        <w:rPr>
          <w:rFonts w:ascii="Calibri" w:hAnsi="Calibri"/>
          <w:iCs/>
          <w:sz w:val="22"/>
          <w:szCs w:val="22"/>
        </w:rPr>
        <w:t xml:space="preserve"> 250 kVA </w:t>
      </w:r>
      <w:proofErr w:type="spellStart"/>
      <w:r w:rsidR="00645CAE">
        <w:rPr>
          <w:rFonts w:ascii="Calibri" w:hAnsi="Calibri"/>
          <w:iCs/>
          <w:sz w:val="22"/>
          <w:szCs w:val="22"/>
        </w:rPr>
        <w:t>trafoga</w:t>
      </w:r>
      <w:proofErr w:type="spellEnd"/>
      <w:r w:rsidR="00645CAE">
        <w:rPr>
          <w:rFonts w:ascii="Calibri" w:hAnsi="Calibri"/>
          <w:iCs/>
          <w:sz w:val="22"/>
          <w:szCs w:val="22"/>
        </w:rPr>
        <w:t xml:space="preserve"> </w:t>
      </w:r>
      <w:proofErr w:type="spellStart"/>
      <w:r w:rsidR="00645CAE">
        <w:rPr>
          <w:rFonts w:ascii="Calibri" w:hAnsi="Calibri"/>
          <w:iCs/>
          <w:sz w:val="22"/>
          <w:szCs w:val="22"/>
        </w:rPr>
        <w:t>ning</w:t>
      </w:r>
      <w:proofErr w:type="spellEnd"/>
      <w:r w:rsidR="00645CAE">
        <w:rPr>
          <w:rFonts w:ascii="Calibri" w:hAnsi="Calibri"/>
          <w:iCs/>
          <w:sz w:val="22"/>
          <w:szCs w:val="22"/>
        </w:rPr>
        <w:t xml:space="preserve"> </w:t>
      </w:r>
      <w:proofErr w:type="spellStart"/>
      <w:r w:rsidR="00645CAE">
        <w:rPr>
          <w:rFonts w:ascii="Calibri" w:hAnsi="Calibri"/>
          <w:iCs/>
          <w:sz w:val="22"/>
          <w:szCs w:val="22"/>
        </w:rPr>
        <w:t>teha</w:t>
      </w:r>
      <w:proofErr w:type="spellEnd"/>
      <w:r w:rsidR="00645CAE">
        <w:rPr>
          <w:rFonts w:ascii="Calibri" w:hAnsi="Calibri"/>
          <w:iCs/>
          <w:sz w:val="22"/>
          <w:szCs w:val="22"/>
        </w:rPr>
        <w:t xml:space="preserve"> </w:t>
      </w:r>
      <w:proofErr w:type="spellStart"/>
      <w:r w:rsidR="00645CAE">
        <w:rPr>
          <w:rFonts w:ascii="Calibri" w:hAnsi="Calibri"/>
          <w:iCs/>
          <w:sz w:val="22"/>
          <w:szCs w:val="22"/>
        </w:rPr>
        <w:t>ühendused</w:t>
      </w:r>
      <w:proofErr w:type="spellEnd"/>
      <w:r w:rsidR="00645CAE">
        <w:rPr>
          <w:rFonts w:ascii="Calibri" w:hAnsi="Calibri"/>
          <w:iCs/>
          <w:sz w:val="22"/>
          <w:szCs w:val="22"/>
        </w:rPr>
        <w:t>.</w:t>
      </w:r>
    </w:p>
    <w:p w14:paraId="636D59FF" w14:textId="35B50A9C" w:rsidR="00D9115F" w:rsidRPr="00060A48" w:rsidRDefault="009C1D1F" w:rsidP="00D9115F">
      <w:pPr>
        <w:pStyle w:val="Heading2"/>
        <w:keepNext w:val="0"/>
        <w:tabs>
          <w:tab w:val="num" w:pos="576"/>
        </w:tabs>
        <w:spacing w:before="100" w:beforeAutospacing="1" w:after="100" w:afterAutospacing="1"/>
        <w:ind w:left="576" w:right="-708"/>
        <w:jc w:val="left"/>
        <w:rPr>
          <w:rFonts w:ascii="Calibri" w:hAnsi="Calibri"/>
          <w:b/>
          <w:lang w:val="et-EE"/>
        </w:rPr>
      </w:pPr>
      <w:r>
        <w:rPr>
          <w:rFonts w:ascii="Calibri" w:hAnsi="Calibri"/>
          <w:b/>
          <w:lang w:val="et-EE"/>
        </w:rPr>
        <w:t xml:space="preserve">10 </w:t>
      </w:r>
      <w:proofErr w:type="spellStart"/>
      <w:r>
        <w:rPr>
          <w:rFonts w:ascii="Calibri" w:hAnsi="Calibri"/>
          <w:b/>
          <w:lang w:val="et-EE"/>
        </w:rPr>
        <w:t>kV</w:t>
      </w:r>
      <w:proofErr w:type="spellEnd"/>
      <w:r>
        <w:rPr>
          <w:rFonts w:ascii="Calibri" w:hAnsi="Calibri"/>
          <w:b/>
          <w:lang w:val="et-EE"/>
        </w:rPr>
        <w:t xml:space="preserve"> õhuliini asendus</w:t>
      </w:r>
    </w:p>
    <w:p w14:paraId="4489481E" w14:textId="776F301C" w:rsidR="00D9115F" w:rsidRPr="009C1D1F" w:rsidRDefault="009C1D1F" w:rsidP="00C02FA9">
      <w:pPr>
        <w:spacing w:line="276" w:lineRule="auto"/>
        <w:ind w:right="-708" w:firstLine="284"/>
        <w:jc w:val="both"/>
        <w:rPr>
          <w:rFonts w:ascii="Calibri" w:hAnsi="Calibri"/>
          <w:iCs/>
          <w:sz w:val="22"/>
          <w:szCs w:val="22"/>
        </w:rPr>
      </w:pPr>
      <w:proofErr w:type="spellStart"/>
      <w:r>
        <w:rPr>
          <w:rFonts w:ascii="Calibri" w:hAnsi="Calibri"/>
          <w:iCs/>
          <w:sz w:val="22"/>
          <w:szCs w:val="22"/>
        </w:rPr>
        <w:t>Olemasolev</w:t>
      </w:r>
      <w:proofErr w:type="spellEnd"/>
      <w:r>
        <w:rPr>
          <w:rFonts w:ascii="Calibri" w:hAnsi="Calibri"/>
          <w:iCs/>
          <w:sz w:val="22"/>
          <w:szCs w:val="22"/>
        </w:rPr>
        <w:t xml:space="preserve"> </w:t>
      </w:r>
      <w:proofErr w:type="spellStart"/>
      <w:r>
        <w:rPr>
          <w:rFonts w:ascii="Calibri" w:hAnsi="Calibri"/>
          <w:iCs/>
          <w:sz w:val="22"/>
          <w:szCs w:val="22"/>
        </w:rPr>
        <w:t>paljasjuhtmeline</w:t>
      </w:r>
      <w:proofErr w:type="spellEnd"/>
      <w:r>
        <w:rPr>
          <w:rFonts w:ascii="Calibri" w:hAnsi="Calibri"/>
          <w:iCs/>
          <w:sz w:val="22"/>
          <w:szCs w:val="22"/>
        </w:rPr>
        <w:t xml:space="preserve"> </w:t>
      </w:r>
      <w:proofErr w:type="spellStart"/>
      <w:r>
        <w:rPr>
          <w:rFonts w:ascii="Calibri" w:hAnsi="Calibri"/>
          <w:iCs/>
          <w:sz w:val="22"/>
          <w:szCs w:val="22"/>
        </w:rPr>
        <w:t>õhuliin</w:t>
      </w:r>
      <w:proofErr w:type="spellEnd"/>
      <w:r>
        <w:rPr>
          <w:rFonts w:ascii="Calibri" w:hAnsi="Calibri"/>
          <w:iCs/>
          <w:sz w:val="22"/>
          <w:szCs w:val="22"/>
        </w:rPr>
        <w:t xml:space="preserve"> </w:t>
      </w:r>
      <w:proofErr w:type="spellStart"/>
      <w:r>
        <w:rPr>
          <w:rFonts w:ascii="Calibri" w:hAnsi="Calibri"/>
          <w:iCs/>
          <w:sz w:val="22"/>
          <w:szCs w:val="22"/>
        </w:rPr>
        <w:t>joonistel</w:t>
      </w:r>
      <w:proofErr w:type="spellEnd"/>
      <w:r w:rsidR="00430527">
        <w:rPr>
          <w:rFonts w:ascii="Calibri" w:hAnsi="Calibri"/>
          <w:iCs/>
          <w:sz w:val="22"/>
          <w:szCs w:val="22"/>
        </w:rPr>
        <w:t xml:space="preserve"> 003-004 </w:t>
      </w:r>
      <w:proofErr w:type="spellStart"/>
      <w:r w:rsidR="00430527">
        <w:rPr>
          <w:rFonts w:ascii="Calibri" w:hAnsi="Calibri"/>
          <w:iCs/>
          <w:sz w:val="22"/>
          <w:szCs w:val="22"/>
        </w:rPr>
        <w:t>ja</w:t>
      </w:r>
      <w:proofErr w:type="spellEnd"/>
      <w:r w:rsidR="00430527">
        <w:rPr>
          <w:rFonts w:ascii="Calibri" w:hAnsi="Calibri"/>
          <w:iCs/>
          <w:sz w:val="22"/>
          <w:szCs w:val="22"/>
        </w:rPr>
        <w:t xml:space="preserve"> 008-011 </w:t>
      </w:r>
      <w:proofErr w:type="spellStart"/>
      <w:r w:rsidR="00140136">
        <w:rPr>
          <w:rFonts w:ascii="Calibri" w:hAnsi="Calibri"/>
          <w:iCs/>
          <w:sz w:val="22"/>
          <w:szCs w:val="22"/>
        </w:rPr>
        <w:t>asendada</w:t>
      </w:r>
      <w:proofErr w:type="spellEnd"/>
      <w:r w:rsidR="00140136">
        <w:rPr>
          <w:rFonts w:ascii="Calibri" w:hAnsi="Calibri"/>
          <w:iCs/>
          <w:sz w:val="22"/>
          <w:szCs w:val="22"/>
        </w:rPr>
        <w:t xml:space="preserve"> BLL</w:t>
      </w:r>
      <w:r w:rsidR="00F17D1F">
        <w:rPr>
          <w:rFonts w:ascii="Calibri" w:hAnsi="Calibri"/>
          <w:iCs/>
          <w:sz w:val="22"/>
          <w:szCs w:val="22"/>
        </w:rPr>
        <w:t>-</w:t>
      </w:r>
      <w:r w:rsidR="00140136">
        <w:rPr>
          <w:rFonts w:ascii="Calibri" w:hAnsi="Calibri"/>
          <w:iCs/>
          <w:sz w:val="22"/>
          <w:szCs w:val="22"/>
        </w:rPr>
        <w:t xml:space="preserve">99 </w:t>
      </w:r>
      <w:proofErr w:type="spellStart"/>
      <w:r w:rsidR="00140136">
        <w:rPr>
          <w:rFonts w:ascii="Calibri" w:hAnsi="Calibri"/>
          <w:iCs/>
          <w:sz w:val="22"/>
          <w:szCs w:val="22"/>
        </w:rPr>
        <w:t>juhtmega</w:t>
      </w:r>
      <w:proofErr w:type="spellEnd"/>
      <w:r w:rsidR="00626653">
        <w:rPr>
          <w:rFonts w:ascii="Calibri" w:hAnsi="Calibri"/>
          <w:iCs/>
          <w:sz w:val="22"/>
          <w:szCs w:val="22"/>
        </w:rPr>
        <w:t>.</w:t>
      </w:r>
      <w:r w:rsidR="000A4A7B">
        <w:rPr>
          <w:rFonts w:ascii="Calibri" w:hAnsi="Calibri"/>
          <w:iCs/>
          <w:sz w:val="22"/>
          <w:szCs w:val="22"/>
        </w:rPr>
        <w:t xml:space="preserve"> </w:t>
      </w:r>
      <w:proofErr w:type="spellStart"/>
      <w:r w:rsidR="000A4A7B">
        <w:rPr>
          <w:rFonts w:ascii="Calibri" w:hAnsi="Calibri"/>
          <w:iCs/>
          <w:sz w:val="22"/>
          <w:szCs w:val="22"/>
        </w:rPr>
        <w:t>Joonistel</w:t>
      </w:r>
      <w:proofErr w:type="spellEnd"/>
      <w:r w:rsidR="000A4A7B">
        <w:rPr>
          <w:rFonts w:ascii="Calibri" w:hAnsi="Calibri"/>
          <w:iCs/>
          <w:sz w:val="22"/>
          <w:szCs w:val="22"/>
        </w:rPr>
        <w:t xml:space="preserve"> 003-004 </w:t>
      </w:r>
      <w:proofErr w:type="spellStart"/>
      <w:r w:rsidR="000A4A7B">
        <w:rPr>
          <w:rFonts w:ascii="Calibri" w:hAnsi="Calibri"/>
          <w:iCs/>
          <w:sz w:val="22"/>
          <w:szCs w:val="22"/>
        </w:rPr>
        <w:t>vahetada</w:t>
      </w:r>
      <w:proofErr w:type="spellEnd"/>
      <w:r w:rsidR="000A4A7B">
        <w:rPr>
          <w:rFonts w:ascii="Calibri" w:hAnsi="Calibri"/>
          <w:iCs/>
          <w:sz w:val="22"/>
          <w:szCs w:val="22"/>
        </w:rPr>
        <w:t xml:space="preserve"> </w:t>
      </w:r>
      <w:proofErr w:type="spellStart"/>
      <w:r w:rsidR="003B1D78">
        <w:rPr>
          <w:rFonts w:ascii="Calibri" w:hAnsi="Calibri"/>
          <w:iCs/>
          <w:sz w:val="22"/>
          <w:szCs w:val="22"/>
        </w:rPr>
        <w:t>välja</w:t>
      </w:r>
      <w:proofErr w:type="spellEnd"/>
      <w:r w:rsidR="003B1D78">
        <w:rPr>
          <w:rFonts w:ascii="Calibri" w:hAnsi="Calibri"/>
          <w:iCs/>
          <w:sz w:val="22"/>
          <w:szCs w:val="22"/>
        </w:rPr>
        <w:t xml:space="preserve"> </w:t>
      </w:r>
      <w:proofErr w:type="spellStart"/>
      <w:r w:rsidR="003B1D78">
        <w:rPr>
          <w:rFonts w:ascii="Calibri" w:hAnsi="Calibri"/>
          <w:iCs/>
          <w:sz w:val="22"/>
          <w:szCs w:val="22"/>
        </w:rPr>
        <w:t>mastid</w:t>
      </w:r>
      <w:proofErr w:type="spellEnd"/>
      <w:r w:rsidR="00AE0E57">
        <w:rPr>
          <w:rFonts w:ascii="Calibri" w:hAnsi="Calibri"/>
          <w:iCs/>
          <w:sz w:val="22"/>
          <w:szCs w:val="22"/>
        </w:rPr>
        <w:t xml:space="preserve"> 1-8</w:t>
      </w:r>
      <w:r w:rsidR="00523C96">
        <w:rPr>
          <w:rFonts w:ascii="Calibri" w:hAnsi="Calibri"/>
          <w:iCs/>
          <w:sz w:val="22"/>
          <w:szCs w:val="22"/>
        </w:rPr>
        <w:t xml:space="preserve"> </w:t>
      </w:r>
      <w:proofErr w:type="spellStart"/>
      <w:r w:rsidR="00523C96">
        <w:rPr>
          <w:rFonts w:ascii="Calibri" w:hAnsi="Calibri"/>
          <w:iCs/>
          <w:sz w:val="22"/>
          <w:szCs w:val="22"/>
        </w:rPr>
        <w:t>uute</w:t>
      </w:r>
      <w:proofErr w:type="spellEnd"/>
      <w:r w:rsidR="00523C96">
        <w:rPr>
          <w:rFonts w:ascii="Calibri" w:hAnsi="Calibri"/>
          <w:iCs/>
          <w:sz w:val="22"/>
          <w:szCs w:val="22"/>
        </w:rPr>
        <w:t xml:space="preserve"> </w:t>
      </w:r>
      <w:proofErr w:type="spellStart"/>
      <w:r w:rsidR="00523C96">
        <w:rPr>
          <w:rFonts w:ascii="Calibri" w:hAnsi="Calibri"/>
          <w:iCs/>
          <w:sz w:val="22"/>
          <w:szCs w:val="22"/>
        </w:rPr>
        <w:t>puitmastide</w:t>
      </w:r>
      <w:proofErr w:type="spellEnd"/>
      <w:r w:rsidR="00523C96">
        <w:rPr>
          <w:rFonts w:ascii="Calibri" w:hAnsi="Calibri"/>
          <w:iCs/>
          <w:sz w:val="22"/>
          <w:szCs w:val="22"/>
        </w:rPr>
        <w:t xml:space="preserve"> </w:t>
      </w:r>
      <w:proofErr w:type="spellStart"/>
      <w:r w:rsidR="00523C96">
        <w:rPr>
          <w:rFonts w:ascii="Calibri" w:hAnsi="Calibri"/>
          <w:iCs/>
          <w:sz w:val="22"/>
          <w:szCs w:val="22"/>
        </w:rPr>
        <w:t>vastu</w:t>
      </w:r>
      <w:proofErr w:type="spellEnd"/>
      <w:r w:rsidR="00523C96">
        <w:rPr>
          <w:rFonts w:ascii="Calibri" w:hAnsi="Calibri"/>
          <w:iCs/>
          <w:sz w:val="22"/>
          <w:szCs w:val="22"/>
        </w:rPr>
        <w:t xml:space="preserve">, </w:t>
      </w:r>
      <w:proofErr w:type="spellStart"/>
      <w:r w:rsidR="00523C96">
        <w:rPr>
          <w:rFonts w:ascii="Calibri" w:hAnsi="Calibri"/>
          <w:iCs/>
          <w:sz w:val="22"/>
          <w:szCs w:val="22"/>
        </w:rPr>
        <w:t>toestada</w:t>
      </w:r>
      <w:proofErr w:type="spellEnd"/>
      <w:r w:rsidR="00523C96">
        <w:rPr>
          <w:rFonts w:ascii="Calibri" w:hAnsi="Calibri"/>
          <w:iCs/>
          <w:sz w:val="22"/>
          <w:szCs w:val="22"/>
        </w:rPr>
        <w:t xml:space="preserve"> </w:t>
      </w:r>
      <w:proofErr w:type="spellStart"/>
      <w:r w:rsidR="00523C96">
        <w:rPr>
          <w:rFonts w:ascii="Calibri" w:hAnsi="Calibri"/>
          <w:iCs/>
          <w:sz w:val="22"/>
          <w:szCs w:val="22"/>
        </w:rPr>
        <w:t>ning</w:t>
      </w:r>
      <w:proofErr w:type="spellEnd"/>
      <w:r w:rsidR="00523C96">
        <w:rPr>
          <w:rFonts w:ascii="Calibri" w:hAnsi="Calibri"/>
          <w:iCs/>
          <w:sz w:val="22"/>
          <w:szCs w:val="22"/>
        </w:rPr>
        <w:t xml:space="preserve"> </w:t>
      </w:r>
      <w:proofErr w:type="spellStart"/>
      <w:r w:rsidR="00523C96">
        <w:rPr>
          <w:rFonts w:ascii="Calibri" w:hAnsi="Calibri"/>
          <w:iCs/>
          <w:sz w:val="22"/>
          <w:szCs w:val="22"/>
        </w:rPr>
        <w:t>korrigeerida</w:t>
      </w:r>
      <w:proofErr w:type="spellEnd"/>
      <w:r w:rsidR="00523C96">
        <w:rPr>
          <w:rFonts w:ascii="Calibri" w:hAnsi="Calibri"/>
          <w:iCs/>
          <w:sz w:val="22"/>
          <w:szCs w:val="22"/>
        </w:rPr>
        <w:t xml:space="preserve"> </w:t>
      </w:r>
      <w:proofErr w:type="spellStart"/>
      <w:r w:rsidR="00523C96">
        <w:rPr>
          <w:rFonts w:ascii="Calibri" w:hAnsi="Calibri"/>
          <w:iCs/>
          <w:sz w:val="22"/>
          <w:szCs w:val="22"/>
        </w:rPr>
        <w:lastRenderedPageBreak/>
        <w:t>visangute</w:t>
      </w:r>
      <w:proofErr w:type="spellEnd"/>
      <w:r w:rsidR="00523C96">
        <w:rPr>
          <w:rFonts w:ascii="Calibri" w:hAnsi="Calibri"/>
          <w:iCs/>
          <w:sz w:val="22"/>
          <w:szCs w:val="22"/>
        </w:rPr>
        <w:t xml:space="preserve"> </w:t>
      </w:r>
      <w:proofErr w:type="spellStart"/>
      <w:r w:rsidR="00523C96">
        <w:rPr>
          <w:rFonts w:ascii="Calibri" w:hAnsi="Calibri"/>
          <w:iCs/>
          <w:sz w:val="22"/>
          <w:szCs w:val="22"/>
        </w:rPr>
        <w:t>pikkused</w:t>
      </w:r>
      <w:proofErr w:type="spellEnd"/>
      <w:r w:rsidR="00523C96">
        <w:rPr>
          <w:rFonts w:ascii="Calibri" w:hAnsi="Calibri"/>
          <w:iCs/>
          <w:sz w:val="22"/>
          <w:szCs w:val="22"/>
        </w:rPr>
        <w:t>.</w:t>
      </w:r>
      <w:r w:rsidR="009973B4">
        <w:rPr>
          <w:rFonts w:ascii="Calibri" w:hAnsi="Calibri"/>
          <w:iCs/>
          <w:sz w:val="22"/>
          <w:szCs w:val="22"/>
        </w:rPr>
        <w:t xml:space="preserve"> </w:t>
      </w:r>
      <w:proofErr w:type="spellStart"/>
      <w:r w:rsidR="009973B4">
        <w:rPr>
          <w:rFonts w:ascii="Calibri" w:hAnsi="Calibri"/>
          <w:iCs/>
          <w:sz w:val="22"/>
          <w:szCs w:val="22"/>
        </w:rPr>
        <w:t>Joonisel</w:t>
      </w:r>
      <w:proofErr w:type="spellEnd"/>
      <w:r w:rsidR="00626653">
        <w:rPr>
          <w:rFonts w:ascii="Calibri" w:hAnsi="Calibri"/>
          <w:iCs/>
          <w:sz w:val="22"/>
          <w:szCs w:val="22"/>
        </w:rPr>
        <w:t xml:space="preserve"> 004 </w:t>
      </w:r>
      <w:proofErr w:type="spellStart"/>
      <w:r w:rsidR="00626653">
        <w:rPr>
          <w:rFonts w:ascii="Calibri" w:hAnsi="Calibri"/>
          <w:iCs/>
          <w:sz w:val="22"/>
          <w:szCs w:val="22"/>
        </w:rPr>
        <w:t>vahetada</w:t>
      </w:r>
      <w:proofErr w:type="spellEnd"/>
      <w:r w:rsidR="00626653">
        <w:rPr>
          <w:rFonts w:ascii="Calibri" w:hAnsi="Calibri"/>
          <w:iCs/>
          <w:sz w:val="22"/>
          <w:szCs w:val="22"/>
        </w:rPr>
        <w:t xml:space="preserve"> mast</w:t>
      </w:r>
      <w:r w:rsidR="00D55E2A">
        <w:rPr>
          <w:rFonts w:ascii="Calibri" w:hAnsi="Calibri"/>
          <w:iCs/>
          <w:sz w:val="22"/>
          <w:szCs w:val="22"/>
        </w:rPr>
        <w:t xml:space="preserve"> 29 </w:t>
      </w:r>
      <w:proofErr w:type="spellStart"/>
      <w:r w:rsidR="00D55E2A">
        <w:rPr>
          <w:rFonts w:ascii="Calibri" w:hAnsi="Calibri"/>
          <w:iCs/>
          <w:sz w:val="22"/>
          <w:szCs w:val="22"/>
        </w:rPr>
        <w:t>uue</w:t>
      </w:r>
      <w:proofErr w:type="spellEnd"/>
      <w:r w:rsidR="00D55E2A">
        <w:rPr>
          <w:rFonts w:ascii="Calibri" w:hAnsi="Calibri"/>
          <w:iCs/>
          <w:sz w:val="22"/>
          <w:szCs w:val="22"/>
        </w:rPr>
        <w:t xml:space="preserve"> </w:t>
      </w:r>
      <w:proofErr w:type="spellStart"/>
      <w:r w:rsidR="00D55E2A">
        <w:rPr>
          <w:rFonts w:ascii="Calibri" w:hAnsi="Calibri"/>
          <w:iCs/>
          <w:sz w:val="22"/>
          <w:szCs w:val="22"/>
        </w:rPr>
        <w:t>puitmasti</w:t>
      </w:r>
      <w:proofErr w:type="spellEnd"/>
      <w:r w:rsidR="00D55E2A">
        <w:rPr>
          <w:rFonts w:ascii="Calibri" w:hAnsi="Calibri"/>
          <w:iCs/>
          <w:sz w:val="22"/>
          <w:szCs w:val="22"/>
        </w:rPr>
        <w:t xml:space="preserve"> </w:t>
      </w:r>
      <w:proofErr w:type="spellStart"/>
      <w:r w:rsidR="00D55E2A">
        <w:rPr>
          <w:rFonts w:ascii="Calibri" w:hAnsi="Calibri"/>
          <w:iCs/>
          <w:sz w:val="22"/>
          <w:szCs w:val="22"/>
        </w:rPr>
        <w:t>vastu</w:t>
      </w:r>
      <w:proofErr w:type="spellEnd"/>
      <w:r w:rsidR="00D55E2A">
        <w:rPr>
          <w:rFonts w:ascii="Calibri" w:hAnsi="Calibri"/>
          <w:iCs/>
          <w:sz w:val="22"/>
          <w:szCs w:val="22"/>
        </w:rPr>
        <w:t>.</w:t>
      </w:r>
      <w:r w:rsidR="00140136">
        <w:rPr>
          <w:rFonts w:ascii="Calibri" w:hAnsi="Calibri"/>
          <w:iCs/>
          <w:sz w:val="22"/>
          <w:szCs w:val="22"/>
        </w:rPr>
        <w:t xml:space="preserve"> </w:t>
      </w:r>
      <w:proofErr w:type="spellStart"/>
      <w:r w:rsidR="009973B4">
        <w:rPr>
          <w:rFonts w:ascii="Calibri" w:hAnsi="Calibri"/>
          <w:iCs/>
          <w:sz w:val="22"/>
          <w:szCs w:val="22"/>
        </w:rPr>
        <w:t>Joonistel</w:t>
      </w:r>
      <w:proofErr w:type="spellEnd"/>
      <w:r w:rsidR="009973B4">
        <w:rPr>
          <w:rFonts w:ascii="Calibri" w:hAnsi="Calibri"/>
          <w:iCs/>
          <w:sz w:val="22"/>
          <w:szCs w:val="22"/>
        </w:rPr>
        <w:t xml:space="preserve"> 008-011</w:t>
      </w:r>
      <w:r w:rsidR="00F17D1F">
        <w:rPr>
          <w:rFonts w:ascii="Calibri" w:hAnsi="Calibri"/>
          <w:iCs/>
          <w:sz w:val="22"/>
          <w:szCs w:val="22"/>
        </w:rPr>
        <w:t xml:space="preserve"> alates </w:t>
      </w:r>
      <w:proofErr w:type="spellStart"/>
      <w:r w:rsidR="00F17D1F">
        <w:rPr>
          <w:rFonts w:ascii="Calibri" w:hAnsi="Calibri"/>
          <w:iCs/>
          <w:sz w:val="22"/>
          <w:szCs w:val="22"/>
        </w:rPr>
        <w:t>Liivatee</w:t>
      </w:r>
      <w:proofErr w:type="spellEnd"/>
      <w:r w:rsidR="00F17D1F">
        <w:rPr>
          <w:rFonts w:ascii="Calibri" w:hAnsi="Calibri"/>
          <w:iCs/>
          <w:sz w:val="22"/>
          <w:szCs w:val="22"/>
        </w:rPr>
        <w:t xml:space="preserve"> </w:t>
      </w:r>
      <w:proofErr w:type="spellStart"/>
      <w:r w:rsidR="00F17D1F">
        <w:rPr>
          <w:rFonts w:ascii="Calibri" w:hAnsi="Calibri"/>
          <w:iCs/>
          <w:sz w:val="22"/>
          <w:szCs w:val="22"/>
        </w:rPr>
        <w:t>alajaamast</w:t>
      </w:r>
      <w:proofErr w:type="spellEnd"/>
      <w:r w:rsidR="00F17D1F">
        <w:rPr>
          <w:rFonts w:ascii="Calibri" w:hAnsi="Calibri"/>
          <w:iCs/>
          <w:sz w:val="22"/>
          <w:szCs w:val="22"/>
        </w:rPr>
        <w:t xml:space="preserve"> </w:t>
      </w:r>
      <w:proofErr w:type="spellStart"/>
      <w:r w:rsidR="00F17D1F">
        <w:rPr>
          <w:rFonts w:ascii="Calibri" w:hAnsi="Calibri"/>
          <w:iCs/>
          <w:sz w:val="22"/>
          <w:szCs w:val="22"/>
        </w:rPr>
        <w:t>kuni</w:t>
      </w:r>
      <w:proofErr w:type="spellEnd"/>
      <w:r w:rsidR="00F17D1F">
        <w:rPr>
          <w:rFonts w:ascii="Calibri" w:hAnsi="Calibri"/>
          <w:iCs/>
          <w:sz w:val="22"/>
          <w:szCs w:val="22"/>
        </w:rPr>
        <w:t xml:space="preserve"> </w:t>
      </w:r>
      <w:proofErr w:type="spellStart"/>
      <w:r w:rsidR="00F17D1F">
        <w:rPr>
          <w:rFonts w:ascii="Calibri" w:hAnsi="Calibri"/>
          <w:iCs/>
          <w:sz w:val="22"/>
          <w:szCs w:val="22"/>
        </w:rPr>
        <w:t>Suurkülje</w:t>
      </w:r>
      <w:proofErr w:type="spellEnd"/>
      <w:r w:rsidR="00F17D1F">
        <w:rPr>
          <w:rFonts w:ascii="Calibri" w:hAnsi="Calibri"/>
          <w:iCs/>
          <w:sz w:val="22"/>
          <w:szCs w:val="22"/>
        </w:rPr>
        <w:t xml:space="preserve"> </w:t>
      </w:r>
      <w:proofErr w:type="spellStart"/>
      <w:r w:rsidR="00F17D1F">
        <w:rPr>
          <w:rFonts w:ascii="Calibri" w:hAnsi="Calibri"/>
          <w:iCs/>
          <w:sz w:val="22"/>
          <w:szCs w:val="22"/>
        </w:rPr>
        <w:t>alajaamani</w:t>
      </w:r>
      <w:proofErr w:type="spellEnd"/>
      <w:r w:rsidR="00F17D1F">
        <w:rPr>
          <w:rFonts w:ascii="Calibri" w:hAnsi="Calibri"/>
          <w:iCs/>
          <w:sz w:val="22"/>
          <w:szCs w:val="22"/>
        </w:rPr>
        <w:t xml:space="preserve"> </w:t>
      </w:r>
      <w:proofErr w:type="spellStart"/>
      <w:r w:rsidR="00F17D1F">
        <w:rPr>
          <w:rFonts w:ascii="Calibri" w:hAnsi="Calibri"/>
          <w:iCs/>
          <w:sz w:val="22"/>
          <w:szCs w:val="22"/>
        </w:rPr>
        <w:t>asendada</w:t>
      </w:r>
      <w:proofErr w:type="spellEnd"/>
      <w:r w:rsidR="00F17D1F">
        <w:rPr>
          <w:rFonts w:ascii="Calibri" w:hAnsi="Calibri"/>
          <w:iCs/>
          <w:sz w:val="22"/>
          <w:szCs w:val="22"/>
        </w:rPr>
        <w:t xml:space="preserve"> </w:t>
      </w:r>
      <w:proofErr w:type="spellStart"/>
      <w:r w:rsidR="00F17D1F">
        <w:rPr>
          <w:rFonts w:ascii="Calibri" w:hAnsi="Calibri"/>
          <w:iCs/>
          <w:sz w:val="22"/>
          <w:szCs w:val="22"/>
        </w:rPr>
        <w:t>olemasolev</w:t>
      </w:r>
      <w:proofErr w:type="spellEnd"/>
      <w:r w:rsidR="00F17D1F">
        <w:rPr>
          <w:rFonts w:ascii="Calibri" w:hAnsi="Calibri"/>
          <w:iCs/>
          <w:sz w:val="22"/>
          <w:szCs w:val="22"/>
        </w:rPr>
        <w:t xml:space="preserve"> SAX-50 </w:t>
      </w:r>
      <w:proofErr w:type="spellStart"/>
      <w:r w:rsidR="00F17D1F">
        <w:rPr>
          <w:rFonts w:ascii="Calibri" w:hAnsi="Calibri"/>
          <w:iCs/>
          <w:sz w:val="22"/>
          <w:szCs w:val="22"/>
        </w:rPr>
        <w:t>ühuliinijuhe</w:t>
      </w:r>
      <w:proofErr w:type="spellEnd"/>
      <w:r w:rsidR="00F17D1F">
        <w:rPr>
          <w:rFonts w:ascii="Calibri" w:hAnsi="Calibri"/>
          <w:iCs/>
          <w:sz w:val="22"/>
          <w:szCs w:val="22"/>
        </w:rPr>
        <w:t xml:space="preserve"> BLL-99 </w:t>
      </w:r>
      <w:proofErr w:type="spellStart"/>
      <w:r w:rsidR="00F17D1F">
        <w:rPr>
          <w:rFonts w:ascii="Calibri" w:hAnsi="Calibri"/>
          <w:iCs/>
          <w:sz w:val="22"/>
          <w:szCs w:val="22"/>
        </w:rPr>
        <w:t>vastu</w:t>
      </w:r>
      <w:proofErr w:type="spellEnd"/>
      <w:r w:rsidR="00F17D1F">
        <w:rPr>
          <w:rFonts w:ascii="Calibri" w:hAnsi="Calibri"/>
          <w:iCs/>
          <w:sz w:val="22"/>
          <w:szCs w:val="22"/>
        </w:rPr>
        <w:t>.</w:t>
      </w:r>
    </w:p>
    <w:p w14:paraId="254A8830" w14:textId="65D2D77E" w:rsidR="009C1D1F" w:rsidRPr="00060A48" w:rsidRDefault="009C1D1F" w:rsidP="009C1D1F">
      <w:pPr>
        <w:pStyle w:val="Heading2"/>
        <w:keepNext w:val="0"/>
        <w:tabs>
          <w:tab w:val="num" w:pos="576"/>
        </w:tabs>
        <w:spacing w:before="100" w:beforeAutospacing="1" w:after="100" w:afterAutospacing="1"/>
        <w:ind w:left="576" w:right="-708"/>
        <w:jc w:val="left"/>
        <w:rPr>
          <w:rFonts w:ascii="Calibri" w:hAnsi="Calibri"/>
          <w:b/>
          <w:lang w:val="et-EE"/>
        </w:rPr>
      </w:pPr>
      <w:r>
        <w:rPr>
          <w:rFonts w:ascii="Calibri" w:hAnsi="Calibri"/>
          <w:b/>
          <w:lang w:val="et-EE"/>
        </w:rPr>
        <w:t>Demontaaž</w:t>
      </w:r>
    </w:p>
    <w:p w14:paraId="34122E36" w14:textId="06F4E6DF" w:rsidR="009C1D1F" w:rsidRPr="00145B92" w:rsidRDefault="00145B92" w:rsidP="00145B92">
      <w:pPr>
        <w:spacing w:line="276" w:lineRule="auto"/>
        <w:ind w:left="284" w:right="-709"/>
        <w:jc w:val="both"/>
        <w:rPr>
          <w:rFonts w:ascii="Calibri" w:hAnsi="Calibri"/>
          <w:iCs/>
          <w:sz w:val="22"/>
          <w:szCs w:val="22"/>
        </w:rPr>
      </w:pPr>
      <w:proofErr w:type="spellStart"/>
      <w:r>
        <w:rPr>
          <w:rFonts w:ascii="Calibri" w:hAnsi="Calibri"/>
          <w:iCs/>
          <w:sz w:val="22"/>
          <w:szCs w:val="22"/>
        </w:rPr>
        <w:t>Demonteerida</w:t>
      </w:r>
      <w:proofErr w:type="spellEnd"/>
      <w:r>
        <w:rPr>
          <w:rFonts w:ascii="Calibri" w:hAnsi="Calibri"/>
          <w:iCs/>
          <w:sz w:val="22"/>
          <w:szCs w:val="22"/>
        </w:rPr>
        <w:t xml:space="preserve"> </w:t>
      </w:r>
      <w:proofErr w:type="spellStart"/>
      <w:r>
        <w:rPr>
          <w:rFonts w:ascii="Calibri" w:hAnsi="Calibri"/>
          <w:iCs/>
          <w:sz w:val="22"/>
          <w:szCs w:val="22"/>
        </w:rPr>
        <w:t>olemasolev</w:t>
      </w:r>
      <w:proofErr w:type="spellEnd"/>
      <w:r>
        <w:rPr>
          <w:rFonts w:ascii="Calibri" w:hAnsi="Calibri"/>
          <w:iCs/>
          <w:sz w:val="22"/>
          <w:szCs w:val="22"/>
        </w:rPr>
        <w:t xml:space="preserve"> </w:t>
      </w:r>
      <w:proofErr w:type="spellStart"/>
      <w:r>
        <w:rPr>
          <w:rFonts w:ascii="Calibri" w:hAnsi="Calibri"/>
          <w:iCs/>
          <w:sz w:val="22"/>
          <w:szCs w:val="22"/>
        </w:rPr>
        <w:t>kp</w:t>
      </w:r>
      <w:proofErr w:type="spellEnd"/>
      <w:r>
        <w:rPr>
          <w:rFonts w:ascii="Calibri" w:hAnsi="Calibri"/>
          <w:iCs/>
          <w:sz w:val="22"/>
          <w:szCs w:val="22"/>
        </w:rPr>
        <w:t xml:space="preserve"> </w:t>
      </w:r>
      <w:proofErr w:type="spellStart"/>
      <w:r>
        <w:rPr>
          <w:rFonts w:ascii="Calibri" w:hAnsi="Calibri"/>
          <w:iCs/>
          <w:sz w:val="22"/>
          <w:szCs w:val="22"/>
        </w:rPr>
        <w:t>õhuliin</w:t>
      </w:r>
      <w:proofErr w:type="spellEnd"/>
      <w:r>
        <w:rPr>
          <w:rFonts w:ascii="Calibri" w:hAnsi="Calibri"/>
          <w:iCs/>
          <w:sz w:val="22"/>
          <w:szCs w:val="22"/>
        </w:rPr>
        <w:t xml:space="preserve"> </w:t>
      </w:r>
      <w:proofErr w:type="spellStart"/>
      <w:r>
        <w:rPr>
          <w:rFonts w:ascii="Calibri" w:hAnsi="Calibri"/>
          <w:iCs/>
          <w:sz w:val="22"/>
          <w:szCs w:val="22"/>
        </w:rPr>
        <w:t>vastavalt</w:t>
      </w:r>
      <w:proofErr w:type="spellEnd"/>
      <w:r>
        <w:rPr>
          <w:rFonts w:ascii="Calibri" w:hAnsi="Calibri"/>
          <w:iCs/>
          <w:sz w:val="22"/>
          <w:szCs w:val="22"/>
        </w:rPr>
        <w:t xml:space="preserve"> </w:t>
      </w:r>
      <w:proofErr w:type="spellStart"/>
      <w:r>
        <w:rPr>
          <w:rFonts w:ascii="Calibri" w:hAnsi="Calibri"/>
          <w:iCs/>
          <w:sz w:val="22"/>
          <w:szCs w:val="22"/>
        </w:rPr>
        <w:t>joonistele</w:t>
      </w:r>
      <w:proofErr w:type="spellEnd"/>
      <w:r>
        <w:rPr>
          <w:rFonts w:ascii="Calibri" w:hAnsi="Calibri"/>
          <w:iCs/>
          <w:sz w:val="22"/>
          <w:szCs w:val="22"/>
        </w:rPr>
        <w:t xml:space="preserve"> </w:t>
      </w:r>
      <w:proofErr w:type="spellStart"/>
      <w:r>
        <w:rPr>
          <w:rFonts w:ascii="Calibri" w:hAnsi="Calibri"/>
          <w:iCs/>
          <w:sz w:val="22"/>
          <w:szCs w:val="22"/>
        </w:rPr>
        <w:t>näidatule</w:t>
      </w:r>
      <w:proofErr w:type="spellEnd"/>
      <w:r w:rsidR="006F0389">
        <w:rPr>
          <w:rFonts w:ascii="Calibri" w:hAnsi="Calibri"/>
          <w:iCs/>
          <w:sz w:val="22"/>
          <w:szCs w:val="22"/>
        </w:rPr>
        <w:t xml:space="preserve">. </w:t>
      </w:r>
      <w:proofErr w:type="spellStart"/>
      <w:r w:rsidR="006F0389">
        <w:rPr>
          <w:rFonts w:ascii="Calibri" w:hAnsi="Calibri"/>
          <w:iCs/>
          <w:sz w:val="22"/>
          <w:szCs w:val="22"/>
        </w:rPr>
        <w:t>Demonteerida</w:t>
      </w:r>
      <w:proofErr w:type="spellEnd"/>
      <w:r w:rsidR="006F0389">
        <w:rPr>
          <w:rFonts w:ascii="Calibri" w:hAnsi="Calibri"/>
          <w:iCs/>
          <w:sz w:val="22"/>
          <w:szCs w:val="22"/>
        </w:rPr>
        <w:t xml:space="preserve"> AJ </w:t>
      </w:r>
      <w:proofErr w:type="spellStart"/>
      <w:r w:rsidR="006F0389">
        <w:rPr>
          <w:rFonts w:ascii="Calibri" w:hAnsi="Calibri"/>
          <w:iCs/>
          <w:sz w:val="22"/>
          <w:szCs w:val="22"/>
        </w:rPr>
        <w:t>Kersalu</w:t>
      </w:r>
      <w:proofErr w:type="spellEnd"/>
      <w:r w:rsidR="00B40BC9">
        <w:rPr>
          <w:rFonts w:ascii="Calibri" w:hAnsi="Calibri"/>
          <w:iCs/>
          <w:sz w:val="22"/>
          <w:szCs w:val="22"/>
        </w:rPr>
        <w:t>:(Harju-</w:t>
      </w:r>
      <w:proofErr w:type="spellStart"/>
      <w:r w:rsidR="00B40BC9">
        <w:rPr>
          <w:rFonts w:ascii="Calibri" w:hAnsi="Calibri"/>
          <w:iCs/>
          <w:sz w:val="22"/>
          <w:szCs w:val="22"/>
        </w:rPr>
        <w:t>Risti</w:t>
      </w:r>
      <w:proofErr w:type="spellEnd"/>
      <w:r w:rsidR="00B40BC9">
        <w:rPr>
          <w:rFonts w:ascii="Calibri" w:hAnsi="Calibri"/>
          <w:iCs/>
          <w:sz w:val="22"/>
          <w:szCs w:val="22"/>
        </w:rPr>
        <w:t xml:space="preserve">) 100 kVA </w:t>
      </w:r>
      <w:proofErr w:type="spellStart"/>
      <w:r w:rsidR="00B40BC9">
        <w:rPr>
          <w:rFonts w:ascii="Calibri" w:hAnsi="Calibri"/>
          <w:iCs/>
          <w:sz w:val="22"/>
          <w:szCs w:val="22"/>
        </w:rPr>
        <w:t>trafo</w:t>
      </w:r>
      <w:proofErr w:type="spellEnd"/>
      <w:r w:rsidR="00B40BC9">
        <w:rPr>
          <w:rFonts w:ascii="Calibri" w:hAnsi="Calibri"/>
          <w:iCs/>
          <w:sz w:val="22"/>
          <w:szCs w:val="22"/>
        </w:rPr>
        <w:t>.</w:t>
      </w: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0" w:name="_Toc103934803"/>
      <w:r>
        <w:rPr>
          <w:rFonts w:ascii="Calibri" w:hAnsi="Calibri"/>
          <w:b/>
          <w:lang w:val="et-EE"/>
        </w:rPr>
        <w:t>Tähistused</w:t>
      </w:r>
      <w:bookmarkEnd w:id="20"/>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21" w:name="_Toc103934804"/>
      <w:r w:rsidR="00081664" w:rsidRPr="00060A48">
        <w:rPr>
          <w:rFonts w:ascii="Calibri" w:hAnsi="Calibri"/>
          <w:b/>
        </w:rPr>
        <w:lastRenderedPageBreak/>
        <w:t>TÖÖTERVISHOID JA TÖÖOHUTUS</w:t>
      </w:r>
      <w:bookmarkEnd w:id="21"/>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03934805"/>
      <w:r>
        <w:rPr>
          <w:rFonts w:ascii="Calibri" w:hAnsi="Calibri"/>
          <w:b/>
          <w:lang w:val="et-EE"/>
        </w:rPr>
        <w:t>Ehitusplatsi ettevalmistus</w:t>
      </w:r>
      <w:bookmarkEnd w:id="22"/>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03934806"/>
      <w:r>
        <w:rPr>
          <w:rFonts w:ascii="Calibri" w:hAnsi="Calibri"/>
          <w:b/>
          <w:lang w:val="et-EE"/>
        </w:rPr>
        <w:t>Ohutuse tagamine ja liikluskorraldus</w:t>
      </w:r>
      <w:bookmarkEnd w:id="23"/>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03934807"/>
      <w:r>
        <w:rPr>
          <w:rFonts w:ascii="Calibri" w:hAnsi="Calibri"/>
          <w:b/>
          <w:lang w:val="et-EE"/>
        </w:rPr>
        <w:t>Olemasolevate ehitiste ja rajatistega arvestamine</w:t>
      </w:r>
      <w:bookmarkEnd w:id="24"/>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03934808"/>
      <w:r>
        <w:rPr>
          <w:rFonts w:ascii="Calibri" w:hAnsi="Calibri"/>
          <w:b/>
          <w:lang w:val="et-EE"/>
        </w:rPr>
        <w:t>Töötervishoid ja tööohutusnõuded</w:t>
      </w:r>
      <w:bookmarkEnd w:id="25"/>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03934809"/>
      <w:r>
        <w:rPr>
          <w:rFonts w:ascii="Calibri" w:hAnsi="Calibri"/>
          <w:b/>
          <w:lang w:val="et-EE"/>
        </w:rPr>
        <w:t>Ehitustööde dokumenteerimine ja järelevalve</w:t>
      </w:r>
      <w:bookmarkEnd w:id="26"/>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03934810"/>
      <w:r>
        <w:rPr>
          <w:rFonts w:ascii="Calibri" w:hAnsi="Calibri"/>
          <w:b/>
          <w:lang w:val="et-EE"/>
        </w:rPr>
        <w:t>Tööde kvaliteedinõuded</w:t>
      </w:r>
      <w:bookmarkEnd w:id="27"/>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03934811"/>
      <w:r>
        <w:rPr>
          <w:rFonts w:ascii="Calibri" w:hAnsi="Calibri"/>
          <w:b/>
          <w:lang w:val="et-EE"/>
        </w:rPr>
        <w:t>Teede-ehituse osa</w:t>
      </w:r>
      <w:bookmarkEnd w:id="28"/>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03934812"/>
      <w:r>
        <w:rPr>
          <w:rFonts w:ascii="Calibri" w:hAnsi="Calibri"/>
          <w:b/>
          <w:sz w:val="24"/>
          <w:lang w:val="et-EE"/>
        </w:rPr>
        <w:t>Teetööde üldised tehnoloogianõuanded</w:t>
      </w:r>
      <w:bookmarkEnd w:id="29"/>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Mahud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Enne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lastRenderedPageBreak/>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03934813"/>
      <w:r>
        <w:rPr>
          <w:rFonts w:ascii="Calibri" w:hAnsi="Calibri"/>
          <w:b/>
          <w:sz w:val="24"/>
          <w:lang w:val="et-EE"/>
        </w:rPr>
        <w:t>Liikluskorraldus ehituse ajal</w:t>
      </w:r>
      <w:bookmarkEnd w:id="30"/>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03934814"/>
      <w:r>
        <w:rPr>
          <w:rFonts w:ascii="Calibri" w:hAnsi="Calibri"/>
          <w:b/>
          <w:sz w:val="24"/>
          <w:lang w:val="et-EE"/>
        </w:rPr>
        <w:t>Liikluskorraldusvahendid</w:t>
      </w:r>
      <w:bookmarkEnd w:id="31"/>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03934815"/>
      <w:r>
        <w:rPr>
          <w:rFonts w:ascii="Calibri" w:hAnsi="Calibri"/>
          <w:b/>
          <w:sz w:val="24"/>
          <w:lang w:val="et-EE"/>
        </w:rPr>
        <w:t>Kaeviku tagasitäide</w:t>
      </w:r>
      <w:bookmarkEnd w:id="32"/>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03934816"/>
      <w:r>
        <w:rPr>
          <w:rFonts w:ascii="Calibri" w:hAnsi="Calibri"/>
          <w:b/>
          <w:sz w:val="24"/>
          <w:lang w:val="et-EE"/>
        </w:rPr>
        <w:t>Katendi taastamine ja vertikaalplaneering</w:t>
      </w:r>
      <w:bookmarkEnd w:id="33"/>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03934817"/>
      <w:r>
        <w:rPr>
          <w:rFonts w:ascii="Calibri" w:hAnsi="Calibri"/>
          <w:b/>
          <w:sz w:val="24"/>
          <w:lang w:val="et-EE"/>
        </w:rPr>
        <w:t>Nõuded katendis kasutatavatele materjalidele</w:t>
      </w:r>
      <w:bookmarkEnd w:id="34"/>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5" w:name="_Toc103934818"/>
      <w:r>
        <w:rPr>
          <w:rFonts w:ascii="Calibri" w:hAnsi="Calibri"/>
          <w:b/>
          <w:sz w:val="24"/>
          <w:lang w:val="et-EE"/>
        </w:rPr>
        <w:lastRenderedPageBreak/>
        <w:t>Haljastus</w:t>
      </w:r>
      <w:bookmarkEnd w:id="35"/>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Muru</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mille pH on 6,5…7,0. </w:t>
      </w:r>
      <w:proofErr w:type="spellStart"/>
      <w:r w:rsidRPr="00AF7F4E">
        <w:rPr>
          <w:rFonts w:ascii="Calibri" w:hAnsi="Calibri" w:cs="Calibri"/>
          <w:sz w:val="22"/>
          <w:szCs w:val="22"/>
        </w:rPr>
        <w:t>Muld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w:t>
      </w:r>
      <w:proofErr w:type="spellStart"/>
      <w:r w:rsidRPr="00AF7F4E">
        <w:rPr>
          <w:rFonts w:ascii="Calibri" w:hAnsi="Calibri" w:cs="Calibri"/>
          <w:sz w:val="22"/>
          <w:szCs w:val="22"/>
        </w:rPr>
        <w:t>Karjamaa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2E41C9D"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B17344">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6" w:name="_Toc103934819"/>
      <w:r w:rsidR="00081664" w:rsidRPr="00060A48">
        <w:rPr>
          <w:rFonts w:ascii="Calibri" w:hAnsi="Calibri"/>
          <w:b/>
        </w:rPr>
        <w:lastRenderedPageBreak/>
        <w:t>ANDMETABELID</w:t>
      </w:r>
      <w:bookmarkEnd w:id="36"/>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7" w:name="_Toc417462201"/>
      <w:bookmarkStart w:id="38" w:name="_Toc103934820"/>
      <w:r w:rsidRPr="00060A48">
        <w:rPr>
          <w:rFonts w:ascii="Calibri" w:hAnsi="Calibri"/>
          <w:b/>
          <w:lang w:val="et-EE"/>
        </w:rPr>
        <w:t>Põhimaterjalide spetsifikatsioon</w:t>
      </w:r>
      <w:bookmarkEnd w:id="37"/>
      <w:bookmarkEnd w:id="38"/>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9" w:name="_Toc103934821"/>
      <w:r>
        <w:rPr>
          <w:rFonts w:ascii="Calibri" w:hAnsi="Calibri"/>
          <w:b/>
          <w:szCs w:val="24"/>
          <w:lang w:val="et-EE"/>
        </w:rPr>
        <w:t>Töödemahtude tabel</w:t>
      </w:r>
      <w:bookmarkEnd w:id="39"/>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0" w:name="_Toc417462202"/>
      <w:r w:rsidRPr="00060A48">
        <w:rPr>
          <w:rFonts w:ascii="Calibri" w:hAnsi="Calibri"/>
          <w:lang w:val="et-EE"/>
        </w:rPr>
        <w:br w:type="page"/>
      </w:r>
      <w:bookmarkEnd w:id="40"/>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1" w:name="_Toc103934822"/>
      <w:r w:rsidRPr="00060A48">
        <w:rPr>
          <w:rStyle w:val="Emphasis"/>
          <w:rFonts w:ascii="Calibri" w:hAnsi="Calibri"/>
          <w:b/>
          <w:sz w:val="24"/>
          <w:szCs w:val="24"/>
        </w:rPr>
        <w:lastRenderedPageBreak/>
        <w:t>KOOSKÕLASTUSED</w:t>
      </w:r>
      <w:bookmarkEnd w:id="41"/>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03934823"/>
      <w:r>
        <w:rPr>
          <w:rFonts w:ascii="Calibri" w:hAnsi="Calibri"/>
          <w:b/>
          <w:lang w:val="et-EE"/>
        </w:rPr>
        <w:t>Kooskõlastuste koondtabel</w:t>
      </w:r>
      <w:bookmarkEnd w:id="42"/>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3" w:name="_Toc103934824"/>
      <w:r>
        <w:rPr>
          <w:rFonts w:ascii="Calibri" w:hAnsi="Calibri"/>
          <w:b/>
          <w:lang w:val="et-EE"/>
        </w:rPr>
        <w:t>Kooskõlastuste ärakirjad</w:t>
      </w:r>
      <w:bookmarkEnd w:id="43"/>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4" w:name="_Toc103934825"/>
      <w:r w:rsidRPr="00060A48">
        <w:rPr>
          <w:rStyle w:val="Emphasis"/>
          <w:rFonts w:ascii="Calibri" w:hAnsi="Calibri"/>
          <w:b/>
          <w:sz w:val="24"/>
          <w:szCs w:val="24"/>
        </w:rPr>
        <w:lastRenderedPageBreak/>
        <w:t>LISAD</w:t>
      </w:r>
      <w:bookmarkEnd w:id="44"/>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5" w:name="_Toc417462205"/>
      <w:bookmarkStart w:id="46" w:name="_Toc103934826"/>
      <w:r w:rsidRPr="00060A48">
        <w:rPr>
          <w:rFonts w:ascii="Calibri" w:hAnsi="Calibri"/>
          <w:b/>
          <w:lang w:val="et-EE"/>
        </w:rPr>
        <w:t>Pildid (olemasolev olukord)</w:t>
      </w:r>
      <w:bookmarkEnd w:id="45"/>
      <w:bookmarkEnd w:id="46"/>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7" w:name="_Toc417462207"/>
      <w:bookmarkStart w:id="48" w:name="_Toc103934827"/>
      <w:r w:rsidRPr="00060A48">
        <w:rPr>
          <w:rFonts w:ascii="Calibri" w:hAnsi="Calibri"/>
          <w:b/>
          <w:lang w:val="et-EE"/>
        </w:rPr>
        <w:lastRenderedPageBreak/>
        <w:t>Projekteerimise lähteülesanne</w:t>
      </w:r>
      <w:bookmarkEnd w:id="47"/>
      <w:bookmarkEnd w:id="48"/>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9" w:name="_Toc103934828"/>
      <w:r w:rsidRPr="00060A48">
        <w:rPr>
          <w:rStyle w:val="Emphasis"/>
          <w:rFonts w:ascii="Calibri" w:hAnsi="Calibri"/>
          <w:b/>
          <w:sz w:val="24"/>
          <w:szCs w:val="24"/>
        </w:rPr>
        <w:lastRenderedPageBreak/>
        <w:t>JOONISED</w:t>
      </w:r>
      <w:bookmarkEnd w:id="49"/>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70A3" w14:textId="77777777" w:rsidR="000B7850" w:rsidRDefault="000B7850">
      <w:r>
        <w:separator/>
      </w:r>
    </w:p>
  </w:endnote>
  <w:endnote w:type="continuationSeparator" w:id="0">
    <w:p w14:paraId="0CA36CA2" w14:textId="77777777" w:rsidR="000B7850" w:rsidRDefault="000B7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E94DF" w14:textId="77777777" w:rsidR="000B7850" w:rsidRDefault="000B7850">
      <w:r>
        <w:separator/>
      </w:r>
    </w:p>
  </w:footnote>
  <w:footnote w:type="continuationSeparator" w:id="0">
    <w:p w14:paraId="171F40A9" w14:textId="77777777" w:rsidR="000B7850" w:rsidRDefault="000B7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1A19B6F5" w14:textId="11943DD1" w:rsidR="00611FC2" w:rsidRDefault="00C20624" w:rsidP="00902A7F">
          <w:pPr>
            <w:pStyle w:val="Header"/>
            <w:tabs>
              <w:tab w:val="right" w:pos="8800"/>
            </w:tabs>
            <w:spacing w:before="40"/>
          </w:pPr>
          <w:proofErr w:type="spellStart"/>
          <w:r>
            <w:t>Toropi</w:t>
          </w:r>
          <w:proofErr w:type="spellEnd"/>
          <w:r>
            <w:t xml:space="preserve"> </w:t>
          </w:r>
          <w:proofErr w:type="spellStart"/>
          <w:r>
            <w:t>arendusala</w:t>
          </w:r>
          <w:proofErr w:type="spellEnd"/>
          <w:r>
            <w:t xml:space="preserve"> </w:t>
          </w:r>
          <w:proofErr w:type="spellStart"/>
          <w:r>
            <w:t>liitumine</w:t>
          </w:r>
          <w:proofErr w:type="spellEnd"/>
          <w:r>
            <w:t xml:space="preserve"> </w:t>
          </w:r>
          <w:proofErr w:type="spellStart"/>
          <w:r>
            <w:t>madalpingel</w:t>
          </w:r>
          <w:proofErr w:type="spellEnd"/>
          <w:r>
            <w:t xml:space="preserve">, </w:t>
          </w:r>
          <w:proofErr w:type="spellStart"/>
          <w:r>
            <w:t>Kersalu</w:t>
          </w:r>
          <w:proofErr w:type="spellEnd"/>
          <w:r>
            <w:t xml:space="preserve"> </w:t>
          </w:r>
          <w:proofErr w:type="spellStart"/>
          <w:r>
            <w:t>küla</w:t>
          </w:r>
          <w:proofErr w:type="spellEnd"/>
          <w:r>
            <w:t xml:space="preserve">, </w:t>
          </w:r>
          <w:proofErr w:type="spellStart"/>
          <w:r>
            <w:t>Lääne</w:t>
          </w:r>
          <w:proofErr w:type="spellEnd"/>
          <w:r>
            <w:t xml:space="preserve">-Harju </w:t>
          </w:r>
          <w:proofErr w:type="spellStart"/>
          <w:r>
            <w:t>vald</w:t>
          </w:r>
          <w:proofErr w:type="spellEnd"/>
          <w:r>
            <w:t xml:space="preserve">, Harju </w:t>
          </w:r>
          <w:proofErr w:type="spellStart"/>
          <w:r>
            <w:t>maakond</w:t>
          </w:r>
          <w:proofErr w:type="spellEnd"/>
          <w:r>
            <w:t>.</w:t>
          </w:r>
        </w:p>
        <w:p w14:paraId="40D4E5A9" w14:textId="5C3AA8B9"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CA1B00">
            <w:rPr>
              <w:rFonts w:ascii="Calibri" w:hAnsi="Calibri" w:cs="Calibri"/>
            </w:rPr>
            <w:t>2</w:t>
          </w:r>
          <w:r w:rsidRPr="00902A7F">
            <w:rPr>
              <w:rFonts w:ascii="Calibri" w:hAnsi="Calibri" w:cs="Calibri"/>
            </w:rPr>
            <w:t>-</w:t>
          </w:r>
          <w:r w:rsidR="00C20624">
            <w:rPr>
              <w:rFonts w:ascii="Calibri" w:hAnsi="Calibri" w:cs="Calibri"/>
            </w:rPr>
            <w:t>221</w:t>
          </w:r>
          <w:r w:rsidRPr="00902A7F">
            <w:rPr>
              <w:rFonts w:ascii="Calibri" w:hAnsi="Calibri" w:cs="Calibri"/>
            </w:rPr>
            <w:t xml:space="preserve"> (L</w:t>
          </w:r>
          <w:r>
            <w:rPr>
              <w:rFonts w:ascii="Calibri" w:hAnsi="Calibri" w:cs="Calibri"/>
            </w:rPr>
            <w:t>R</w:t>
          </w:r>
          <w:r w:rsidR="00C20624">
            <w:rPr>
              <w:rFonts w:ascii="Calibri" w:hAnsi="Calibri" w:cs="Calibri"/>
            </w:rPr>
            <w:t>7885</w:t>
          </w:r>
          <w:r w:rsidRPr="00913EB7">
            <w:rPr>
              <w:rFonts w:ascii="Calibri" w:hAnsi="Calibri" w:cs="Arial"/>
            </w:rPr>
            <w:t>)</w:t>
          </w:r>
        </w:p>
        <w:p w14:paraId="427B4BF4" w14:textId="696DD517"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C20624">
            <w:rPr>
              <w:rFonts w:ascii="Calibri" w:hAnsi="Calibri" w:cs="Arial"/>
            </w:rPr>
            <w:t>21</w:t>
          </w:r>
          <w:r>
            <w:rPr>
              <w:rFonts w:ascii="Calibri" w:hAnsi="Calibri" w:cs="Arial"/>
            </w:rPr>
            <w:t>.0</w:t>
          </w:r>
          <w:r w:rsidR="00C20624">
            <w:rPr>
              <w:rFonts w:ascii="Calibri" w:hAnsi="Calibri" w:cs="Arial"/>
            </w:rPr>
            <w:t>2</w:t>
          </w:r>
          <w:r>
            <w:rPr>
              <w:rFonts w:ascii="Calibri" w:hAnsi="Calibri" w:cs="Arial"/>
            </w:rPr>
            <w:t>.202</w:t>
          </w:r>
          <w:r w:rsidR="00C20624">
            <w:rPr>
              <w:rFonts w:ascii="Calibri" w:hAnsi="Calibri" w:cs="Arial"/>
            </w:rPr>
            <w:t>3</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w:t>
          </w:r>
          <w:proofErr w:type="spellStart"/>
          <w:r>
            <w:rPr>
              <w:rFonts w:ascii="Calibri" w:hAnsi="Calibri" w:cs="Arial"/>
            </w:rPr>
            <w:t>Alliku</w:t>
          </w:r>
          <w:proofErr w:type="spellEnd"/>
          <w:r>
            <w:rPr>
              <w:rFonts w:ascii="Calibri" w:hAnsi="Calibri" w:cs="Arial"/>
            </w:rPr>
            <w:t xml:space="preserve"> </w:t>
          </w:r>
          <w:proofErr w:type="spellStart"/>
          <w:r>
            <w:rPr>
              <w:rFonts w:ascii="Calibri" w:hAnsi="Calibri" w:cs="Arial"/>
            </w:rPr>
            <w:t>külas</w:t>
          </w:r>
          <w:proofErr w:type="spellEnd"/>
          <w:r>
            <w:rPr>
              <w:rFonts w:ascii="Calibri" w:hAnsi="Calibri" w:cs="Arial"/>
            </w:rPr>
            <w:t xml:space="preserve">, </w:t>
          </w:r>
          <w:proofErr w:type="spellStart"/>
          <w:r>
            <w:rPr>
              <w:rFonts w:ascii="Calibri" w:hAnsi="Calibri" w:cs="Arial"/>
            </w:rPr>
            <w:t>Saue</w:t>
          </w:r>
          <w:proofErr w:type="spellEnd"/>
          <w:r>
            <w:rPr>
              <w:rFonts w:ascii="Calibri" w:hAnsi="Calibri" w:cs="Arial"/>
            </w:rPr>
            <w:t xml:space="preserv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408887820">
    <w:abstractNumId w:val="23"/>
  </w:num>
  <w:num w:numId="2" w16cid:durableId="674383140">
    <w:abstractNumId w:val="24"/>
  </w:num>
  <w:num w:numId="3" w16cid:durableId="1321229894">
    <w:abstractNumId w:val="17"/>
  </w:num>
  <w:num w:numId="4" w16cid:durableId="956637561">
    <w:abstractNumId w:val="27"/>
  </w:num>
  <w:num w:numId="5" w16cid:durableId="2103640303">
    <w:abstractNumId w:val="28"/>
  </w:num>
  <w:num w:numId="6" w16cid:durableId="888152262">
    <w:abstractNumId w:val="18"/>
  </w:num>
  <w:num w:numId="7" w16cid:durableId="1630278528">
    <w:abstractNumId w:val="26"/>
  </w:num>
  <w:num w:numId="8" w16cid:durableId="1880045459">
    <w:abstractNumId w:val="29"/>
  </w:num>
  <w:num w:numId="9" w16cid:durableId="225608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0138034">
    <w:abstractNumId w:val="21"/>
  </w:num>
  <w:num w:numId="11" w16cid:durableId="377316374">
    <w:abstractNumId w:val="22"/>
  </w:num>
  <w:num w:numId="12" w16cid:durableId="1144272983">
    <w:abstractNumId w:val="16"/>
  </w:num>
  <w:num w:numId="13" w16cid:durableId="2058696243">
    <w:abstractNumId w:val="25"/>
  </w:num>
  <w:num w:numId="14" w16cid:durableId="1835216392">
    <w:abstractNumId w:val="20"/>
  </w:num>
  <w:num w:numId="15" w16cid:durableId="1179583538">
    <w:abstractNumId w:val="30"/>
  </w:num>
  <w:num w:numId="16" w16cid:durableId="237978016">
    <w:abstractNumId w:val="15"/>
  </w:num>
  <w:num w:numId="17" w16cid:durableId="59640506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AA8"/>
    <w:rsid w:val="00002E32"/>
    <w:rsid w:val="0000362A"/>
    <w:rsid w:val="00005536"/>
    <w:rsid w:val="000057E0"/>
    <w:rsid w:val="0000609F"/>
    <w:rsid w:val="000063E4"/>
    <w:rsid w:val="000149AF"/>
    <w:rsid w:val="00016AD6"/>
    <w:rsid w:val="00017028"/>
    <w:rsid w:val="000213D8"/>
    <w:rsid w:val="00030874"/>
    <w:rsid w:val="000315D7"/>
    <w:rsid w:val="000322F4"/>
    <w:rsid w:val="00033C5E"/>
    <w:rsid w:val="00033EA4"/>
    <w:rsid w:val="00040529"/>
    <w:rsid w:val="000427F9"/>
    <w:rsid w:val="000454ED"/>
    <w:rsid w:val="00047150"/>
    <w:rsid w:val="0005121F"/>
    <w:rsid w:val="000529BD"/>
    <w:rsid w:val="00053441"/>
    <w:rsid w:val="00057A84"/>
    <w:rsid w:val="00060A48"/>
    <w:rsid w:val="00060E8E"/>
    <w:rsid w:val="00062AEC"/>
    <w:rsid w:val="00072CA9"/>
    <w:rsid w:val="00073D93"/>
    <w:rsid w:val="00075BD7"/>
    <w:rsid w:val="00081664"/>
    <w:rsid w:val="00093E8D"/>
    <w:rsid w:val="0009493A"/>
    <w:rsid w:val="00095EBC"/>
    <w:rsid w:val="000A27C6"/>
    <w:rsid w:val="000A3168"/>
    <w:rsid w:val="000A3D23"/>
    <w:rsid w:val="000A4A7B"/>
    <w:rsid w:val="000A6D3A"/>
    <w:rsid w:val="000A7147"/>
    <w:rsid w:val="000B083F"/>
    <w:rsid w:val="000B407E"/>
    <w:rsid w:val="000B4614"/>
    <w:rsid w:val="000B7850"/>
    <w:rsid w:val="000C1AD0"/>
    <w:rsid w:val="000C30D0"/>
    <w:rsid w:val="000C38F9"/>
    <w:rsid w:val="000C6130"/>
    <w:rsid w:val="000C77DB"/>
    <w:rsid w:val="000D0F54"/>
    <w:rsid w:val="000D13B1"/>
    <w:rsid w:val="000D3862"/>
    <w:rsid w:val="000D62E7"/>
    <w:rsid w:val="000E31BB"/>
    <w:rsid w:val="000E3721"/>
    <w:rsid w:val="000F65B5"/>
    <w:rsid w:val="000F673F"/>
    <w:rsid w:val="000F7501"/>
    <w:rsid w:val="000F7BCE"/>
    <w:rsid w:val="00102B20"/>
    <w:rsid w:val="00103364"/>
    <w:rsid w:val="00104B7B"/>
    <w:rsid w:val="00110BFA"/>
    <w:rsid w:val="00111CC6"/>
    <w:rsid w:val="00117AFB"/>
    <w:rsid w:val="00120B00"/>
    <w:rsid w:val="00121DEC"/>
    <w:rsid w:val="00127250"/>
    <w:rsid w:val="00131B49"/>
    <w:rsid w:val="00134189"/>
    <w:rsid w:val="001346AE"/>
    <w:rsid w:val="00140136"/>
    <w:rsid w:val="00140B03"/>
    <w:rsid w:val="001439D7"/>
    <w:rsid w:val="00144F1D"/>
    <w:rsid w:val="00145B92"/>
    <w:rsid w:val="00146C40"/>
    <w:rsid w:val="001514C3"/>
    <w:rsid w:val="00151DD5"/>
    <w:rsid w:val="00153407"/>
    <w:rsid w:val="00153D2A"/>
    <w:rsid w:val="00154D6A"/>
    <w:rsid w:val="00156503"/>
    <w:rsid w:val="00156C7B"/>
    <w:rsid w:val="00164FDE"/>
    <w:rsid w:val="00166AF1"/>
    <w:rsid w:val="0017045A"/>
    <w:rsid w:val="0017075C"/>
    <w:rsid w:val="001803B0"/>
    <w:rsid w:val="001812C1"/>
    <w:rsid w:val="001833DB"/>
    <w:rsid w:val="00190248"/>
    <w:rsid w:val="001A1C28"/>
    <w:rsid w:val="001A4C76"/>
    <w:rsid w:val="001A5966"/>
    <w:rsid w:val="001A5DE3"/>
    <w:rsid w:val="001A5E1A"/>
    <w:rsid w:val="001A63A3"/>
    <w:rsid w:val="001B0033"/>
    <w:rsid w:val="001B0639"/>
    <w:rsid w:val="001B55DA"/>
    <w:rsid w:val="001B58DF"/>
    <w:rsid w:val="001B6DA1"/>
    <w:rsid w:val="001C0838"/>
    <w:rsid w:val="001C099D"/>
    <w:rsid w:val="001C2302"/>
    <w:rsid w:val="001C2C9B"/>
    <w:rsid w:val="001C73C3"/>
    <w:rsid w:val="001C742E"/>
    <w:rsid w:val="001D28C4"/>
    <w:rsid w:val="001D392F"/>
    <w:rsid w:val="001D67D9"/>
    <w:rsid w:val="001E072D"/>
    <w:rsid w:val="001F22B6"/>
    <w:rsid w:val="001F456D"/>
    <w:rsid w:val="001F4C24"/>
    <w:rsid w:val="001F64E3"/>
    <w:rsid w:val="00202095"/>
    <w:rsid w:val="002103D0"/>
    <w:rsid w:val="00216D5E"/>
    <w:rsid w:val="00217B2B"/>
    <w:rsid w:val="002216BA"/>
    <w:rsid w:val="0022422A"/>
    <w:rsid w:val="00225820"/>
    <w:rsid w:val="00233E1D"/>
    <w:rsid w:val="0023677F"/>
    <w:rsid w:val="00241A22"/>
    <w:rsid w:val="00242332"/>
    <w:rsid w:val="00243956"/>
    <w:rsid w:val="00244147"/>
    <w:rsid w:val="002441E5"/>
    <w:rsid w:val="00245169"/>
    <w:rsid w:val="00246CE5"/>
    <w:rsid w:val="0025073D"/>
    <w:rsid w:val="00251BCE"/>
    <w:rsid w:val="002538DD"/>
    <w:rsid w:val="00253EBB"/>
    <w:rsid w:val="00260C18"/>
    <w:rsid w:val="002615EB"/>
    <w:rsid w:val="00261AFC"/>
    <w:rsid w:val="00262792"/>
    <w:rsid w:val="00262940"/>
    <w:rsid w:val="00267BBD"/>
    <w:rsid w:val="00270259"/>
    <w:rsid w:val="002702B1"/>
    <w:rsid w:val="00273580"/>
    <w:rsid w:val="0027388A"/>
    <w:rsid w:val="00276469"/>
    <w:rsid w:val="0027762B"/>
    <w:rsid w:val="002809DE"/>
    <w:rsid w:val="00291692"/>
    <w:rsid w:val="00291EA2"/>
    <w:rsid w:val="00293D78"/>
    <w:rsid w:val="0029562D"/>
    <w:rsid w:val="00297939"/>
    <w:rsid w:val="002A0479"/>
    <w:rsid w:val="002A198A"/>
    <w:rsid w:val="002A1B7E"/>
    <w:rsid w:val="002A2325"/>
    <w:rsid w:val="002A3AD2"/>
    <w:rsid w:val="002A4DE7"/>
    <w:rsid w:val="002B227A"/>
    <w:rsid w:val="002B69DA"/>
    <w:rsid w:val="002B7F4E"/>
    <w:rsid w:val="002C1F34"/>
    <w:rsid w:val="002C3911"/>
    <w:rsid w:val="002C3A5A"/>
    <w:rsid w:val="002C6F6E"/>
    <w:rsid w:val="002D1932"/>
    <w:rsid w:val="002D31DF"/>
    <w:rsid w:val="002D3E2A"/>
    <w:rsid w:val="002D63C7"/>
    <w:rsid w:val="002D7FF6"/>
    <w:rsid w:val="002E2BEF"/>
    <w:rsid w:val="002E64D7"/>
    <w:rsid w:val="002F15E7"/>
    <w:rsid w:val="002F25F4"/>
    <w:rsid w:val="002F27E4"/>
    <w:rsid w:val="002F3F19"/>
    <w:rsid w:val="002F47B1"/>
    <w:rsid w:val="002F7BDA"/>
    <w:rsid w:val="0030151B"/>
    <w:rsid w:val="00302237"/>
    <w:rsid w:val="00303AF3"/>
    <w:rsid w:val="00303C0B"/>
    <w:rsid w:val="0030462C"/>
    <w:rsid w:val="00305FB3"/>
    <w:rsid w:val="00315709"/>
    <w:rsid w:val="00316652"/>
    <w:rsid w:val="0031683A"/>
    <w:rsid w:val="00317D99"/>
    <w:rsid w:val="00320E07"/>
    <w:rsid w:val="00322450"/>
    <w:rsid w:val="0032279D"/>
    <w:rsid w:val="00322E51"/>
    <w:rsid w:val="00324EFD"/>
    <w:rsid w:val="0032695E"/>
    <w:rsid w:val="00330D83"/>
    <w:rsid w:val="00332613"/>
    <w:rsid w:val="00333ED1"/>
    <w:rsid w:val="00343B4C"/>
    <w:rsid w:val="00353029"/>
    <w:rsid w:val="003532BB"/>
    <w:rsid w:val="00357647"/>
    <w:rsid w:val="0036103A"/>
    <w:rsid w:val="00367198"/>
    <w:rsid w:val="00367A8D"/>
    <w:rsid w:val="003705AC"/>
    <w:rsid w:val="00372FB9"/>
    <w:rsid w:val="00374AE9"/>
    <w:rsid w:val="00374B14"/>
    <w:rsid w:val="00387236"/>
    <w:rsid w:val="003901C6"/>
    <w:rsid w:val="00393726"/>
    <w:rsid w:val="0039682D"/>
    <w:rsid w:val="0039691D"/>
    <w:rsid w:val="00396C5C"/>
    <w:rsid w:val="003A00E4"/>
    <w:rsid w:val="003A2D3D"/>
    <w:rsid w:val="003A2E85"/>
    <w:rsid w:val="003A41B9"/>
    <w:rsid w:val="003B127A"/>
    <w:rsid w:val="003B1D78"/>
    <w:rsid w:val="003B3B2B"/>
    <w:rsid w:val="003B56A4"/>
    <w:rsid w:val="003B617C"/>
    <w:rsid w:val="003B6331"/>
    <w:rsid w:val="003B681F"/>
    <w:rsid w:val="003B7F4D"/>
    <w:rsid w:val="003C0339"/>
    <w:rsid w:val="003C072F"/>
    <w:rsid w:val="003C2909"/>
    <w:rsid w:val="003C5DF3"/>
    <w:rsid w:val="003C65EE"/>
    <w:rsid w:val="003C6D2A"/>
    <w:rsid w:val="003D04C7"/>
    <w:rsid w:val="003D3F24"/>
    <w:rsid w:val="003D47B9"/>
    <w:rsid w:val="003D5FF7"/>
    <w:rsid w:val="003E05A5"/>
    <w:rsid w:val="003E1432"/>
    <w:rsid w:val="003E5675"/>
    <w:rsid w:val="003E6925"/>
    <w:rsid w:val="003F0C4B"/>
    <w:rsid w:val="003F48FB"/>
    <w:rsid w:val="003F60D5"/>
    <w:rsid w:val="003F70DE"/>
    <w:rsid w:val="00400D9C"/>
    <w:rsid w:val="00401E19"/>
    <w:rsid w:val="004116B9"/>
    <w:rsid w:val="004160CE"/>
    <w:rsid w:val="00425E87"/>
    <w:rsid w:val="00430527"/>
    <w:rsid w:val="00432944"/>
    <w:rsid w:val="00432F7A"/>
    <w:rsid w:val="00436B99"/>
    <w:rsid w:val="0043751A"/>
    <w:rsid w:val="0044210D"/>
    <w:rsid w:val="0044456A"/>
    <w:rsid w:val="004446DC"/>
    <w:rsid w:val="00451504"/>
    <w:rsid w:val="0045469E"/>
    <w:rsid w:val="00454D80"/>
    <w:rsid w:val="00456942"/>
    <w:rsid w:val="00457B6C"/>
    <w:rsid w:val="00460A85"/>
    <w:rsid w:val="004616EA"/>
    <w:rsid w:val="00461DE5"/>
    <w:rsid w:val="004649FF"/>
    <w:rsid w:val="004676E2"/>
    <w:rsid w:val="004679FE"/>
    <w:rsid w:val="00470746"/>
    <w:rsid w:val="0047435D"/>
    <w:rsid w:val="00475BF7"/>
    <w:rsid w:val="0047726E"/>
    <w:rsid w:val="00477ABD"/>
    <w:rsid w:val="0048122F"/>
    <w:rsid w:val="004816A5"/>
    <w:rsid w:val="00483F2A"/>
    <w:rsid w:val="00484610"/>
    <w:rsid w:val="004851BB"/>
    <w:rsid w:val="0048743A"/>
    <w:rsid w:val="004A443F"/>
    <w:rsid w:val="004A56E3"/>
    <w:rsid w:val="004A5CFD"/>
    <w:rsid w:val="004A6C9E"/>
    <w:rsid w:val="004B0ADA"/>
    <w:rsid w:val="004B5FE4"/>
    <w:rsid w:val="004C12DE"/>
    <w:rsid w:val="004C1916"/>
    <w:rsid w:val="004C4456"/>
    <w:rsid w:val="004C44EC"/>
    <w:rsid w:val="004C4AC7"/>
    <w:rsid w:val="004C4EAF"/>
    <w:rsid w:val="004C5B15"/>
    <w:rsid w:val="004C73F1"/>
    <w:rsid w:val="004D1EBC"/>
    <w:rsid w:val="004D7CE0"/>
    <w:rsid w:val="004E189A"/>
    <w:rsid w:val="004E6495"/>
    <w:rsid w:val="004E68F1"/>
    <w:rsid w:val="004F3228"/>
    <w:rsid w:val="004F766B"/>
    <w:rsid w:val="004F7A50"/>
    <w:rsid w:val="00500140"/>
    <w:rsid w:val="00501159"/>
    <w:rsid w:val="00501C02"/>
    <w:rsid w:val="00503D4F"/>
    <w:rsid w:val="00503EE4"/>
    <w:rsid w:val="0050478E"/>
    <w:rsid w:val="005078D7"/>
    <w:rsid w:val="0051019B"/>
    <w:rsid w:val="00510419"/>
    <w:rsid w:val="00510604"/>
    <w:rsid w:val="00514544"/>
    <w:rsid w:val="0051691D"/>
    <w:rsid w:val="005203BA"/>
    <w:rsid w:val="00523C96"/>
    <w:rsid w:val="00524B4E"/>
    <w:rsid w:val="0052784C"/>
    <w:rsid w:val="00527A41"/>
    <w:rsid w:val="00527FE1"/>
    <w:rsid w:val="00530136"/>
    <w:rsid w:val="005318DC"/>
    <w:rsid w:val="00533AFE"/>
    <w:rsid w:val="0053414D"/>
    <w:rsid w:val="005356A7"/>
    <w:rsid w:val="00535CE3"/>
    <w:rsid w:val="00536A58"/>
    <w:rsid w:val="00541F0E"/>
    <w:rsid w:val="00545601"/>
    <w:rsid w:val="005460B3"/>
    <w:rsid w:val="005528AF"/>
    <w:rsid w:val="005534DD"/>
    <w:rsid w:val="005620C0"/>
    <w:rsid w:val="005621EF"/>
    <w:rsid w:val="005626F0"/>
    <w:rsid w:val="00565BD1"/>
    <w:rsid w:val="005662CE"/>
    <w:rsid w:val="005665F1"/>
    <w:rsid w:val="00575135"/>
    <w:rsid w:val="00580DA4"/>
    <w:rsid w:val="00582AA1"/>
    <w:rsid w:val="0058684C"/>
    <w:rsid w:val="005900A2"/>
    <w:rsid w:val="005901FD"/>
    <w:rsid w:val="00593311"/>
    <w:rsid w:val="00596CBF"/>
    <w:rsid w:val="00597312"/>
    <w:rsid w:val="005978EB"/>
    <w:rsid w:val="005A19A2"/>
    <w:rsid w:val="005A1C03"/>
    <w:rsid w:val="005A20EC"/>
    <w:rsid w:val="005A2C93"/>
    <w:rsid w:val="005A34DB"/>
    <w:rsid w:val="005A526E"/>
    <w:rsid w:val="005B301D"/>
    <w:rsid w:val="005B5F33"/>
    <w:rsid w:val="005B6729"/>
    <w:rsid w:val="005C1871"/>
    <w:rsid w:val="005C20D2"/>
    <w:rsid w:val="005C6F76"/>
    <w:rsid w:val="005C79D1"/>
    <w:rsid w:val="005D455F"/>
    <w:rsid w:val="005D6548"/>
    <w:rsid w:val="005D78FA"/>
    <w:rsid w:val="005F0F7F"/>
    <w:rsid w:val="005F633B"/>
    <w:rsid w:val="005F69FD"/>
    <w:rsid w:val="0060123C"/>
    <w:rsid w:val="00601901"/>
    <w:rsid w:val="00606B96"/>
    <w:rsid w:val="0061072F"/>
    <w:rsid w:val="00611FC2"/>
    <w:rsid w:val="00615621"/>
    <w:rsid w:val="00621847"/>
    <w:rsid w:val="00622B4F"/>
    <w:rsid w:val="00626653"/>
    <w:rsid w:val="00632273"/>
    <w:rsid w:val="00632581"/>
    <w:rsid w:val="00637654"/>
    <w:rsid w:val="00642554"/>
    <w:rsid w:val="00645CAE"/>
    <w:rsid w:val="00660A2D"/>
    <w:rsid w:val="00667C1F"/>
    <w:rsid w:val="00670224"/>
    <w:rsid w:val="006774CB"/>
    <w:rsid w:val="00683E7C"/>
    <w:rsid w:val="006852CB"/>
    <w:rsid w:val="00691A55"/>
    <w:rsid w:val="00693A2F"/>
    <w:rsid w:val="00695DAA"/>
    <w:rsid w:val="0069646B"/>
    <w:rsid w:val="006976F3"/>
    <w:rsid w:val="0069792D"/>
    <w:rsid w:val="006A0756"/>
    <w:rsid w:val="006A1AAB"/>
    <w:rsid w:val="006A6CAA"/>
    <w:rsid w:val="006A7C85"/>
    <w:rsid w:val="006B3942"/>
    <w:rsid w:val="006B5214"/>
    <w:rsid w:val="006D0049"/>
    <w:rsid w:val="006D360A"/>
    <w:rsid w:val="006D4763"/>
    <w:rsid w:val="006E4662"/>
    <w:rsid w:val="006F0389"/>
    <w:rsid w:val="006F5094"/>
    <w:rsid w:val="006F77A0"/>
    <w:rsid w:val="007003AE"/>
    <w:rsid w:val="00700489"/>
    <w:rsid w:val="00700C60"/>
    <w:rsid w:val="0070181F"/>
    <w:rsid w:val="00706308"/>
    <w:rsid w:val="007064B9"/>
    <w:rsid w:val="00711F0C"/>
    <w:rsid w:val="00711F81"/>
    <w:rsid w:val="00712D47"/>
    <w:rsid w:val="007131A2"/>
    <w:rsid w:val="007134C3"/>
    <w:rsid w:val="00717F18"/>
    <w:rsid w:val="00720873"/>
    <w:rsid w:val="00720B9E"/>
    <w:rsid w:val="0072631D"/>
    <w:rsid w:val="0073158F"/>
    <w:rsid w:val="00740973"/>
    <w:rsid w:val="00745832"/>
    <w:rsid w:val="0074600A"/>
    <w:rsid w:val="00753710"/>
    <w:rsid w:val="00754665"/>
    <w:rsid w:val="007574C8"/>
    <w:rsid w:val="0076025B"/>
    <w:rsid w:val="0076078B"/>
    <w:rsid w:val="00761048"/>
    <w:rsid w:val="007628B7"/>
    <w:rsid w:val="00770A4D"/>
    <w:rsid w:val="00771BB6"/>
    <w:rsid w:val="00771BDA"/>
    <w:rsid w:val="00771F2B"/>
    <w:rsid w:val="00773991"/>
    <w:rsid w:val="007908FD"/>
    <w:rsid w:val="00791405"/>
    <w:rsid w:val="00791C4A"/>
    <w:rsid w:val="00793D8B"/>
    <w:rsid w:val="00794466"/>
    <w:rsid w:val="00795290"/>
    <w:rsid w:val="007961E7"/>
    <w:rsid w:val="007A546E"/>
    <w:rsid w:val="007B38F8"/>
    <w:rsid w:val="007B435D"/>
    <w:rsid w:val="007B7CF9"/>
    <w:rsid w:val="007C29C6"/>
    <w:rsid w:val="007C665E"/>
    <w:rsid w:val="007C7184"/>
    <w:rsid w:val="007C7A36"/>
    <w:rsid w:val="007D08B5"/>
    <w:rsid w:val="007D18C4"/>
    <w:rsid w:val="007D25D1"/>
    <w:rsid w:val="007D339A"/>
    <w:rsid w:val="007D34F5"/>
    <w:rsid w:val="007D50DC"/>
    <w:rsid w:val="007D5CD7"/>
    <w:rsid w:val="007D5DEC"/>
    <w:rsid w:val="007D7246"/>
    <w:rsid w:val="007E2EE7"/>
    <w:rsid w:val="007E3219"/>
    <w:rsid w:val="007E359D"/>
    <w:rsid w:val="007F07E8"/>
    <w:rsid w:val="007F2753"/>
    <w:rsid w:val="007F3A7A"/>
    <w:rsid w:val="007F3AF4"/>
    <w:rsid w:val="007F449D"/>
    <w:rsid w:val="007F6702"/>
    <w:rsid w:val="007F6E02"/>
    <w:rsid w:val="007F7E0F"/>
    <w:rsid w:val="008033CB"/>
    <w:rsid w:val="00806771"/>
    <w:rsid w:val="00807D11"/>
    <w:rsid w:val="008148DA"/>
    <w:rsid w:val="0081559E"/>
    <w:rsid w:val="00815896"/>
    <w:rsid w:val="00815D56"/>
    <w:rsid w:val="0082188A"/>
    <w:rsid w:val="0082507B"/>
    <w:rsid w:val="00830942"/>
    <w:rsid w:val="008446C5"/>
    <w:rsid w:val="00846EB8"/>
    <w:rsid w:val="00847C24"/>
    <w:rsid w:val="0085519B"/>
    <w:rsid w:val="00856527"/>
    <w:rsid w:val="00856AEE"/>
    <w:rsid w:val="00857F2A"/>
    <w:rsid w:val="00863DB4"/>
    <w:rsid w:val="0086407E"/>
    <w:rsid w:val="008747B8"/>
    <w:rsid w:val="00880C28"/>
    <w:rsid w:val="00881235"/>
    <w:rsid w:val="0088136F"/>
    <w:rsid w:val="008820AF"/>
    <w:rsid w:val="00886D8A"/>
    <w:rsid w:val="00887969"/>
    <w:rsid w:val="008A2157"/>
    <w:rsid w:val="008A39A6"/>
    <w:rsid w:val="008A4A2E"/>
    <w:rsid w:val="008A5F17"/>
    <w:rsid w:val="008A635B"/>
    <w:rsid w:val="008B0363"/>
    <w:rsid w:val="008B2E61"/>
    <w:rsid w:val="008B7064"/>
    <w:rsid w:val="008B7F40"/>
    <w:rsid w:val="008C00D1"/>
    <w:rsid w:val="008C0E3D"/>
    <w:rsid w:val="008C16BC"/>
    <w:rsid w:val="008C31B2"/>
    <w:rsid w:val="008C44CA"/>
    <w:rsid w:val="008C4B94"/>
    <w:rsid w:val="008C6A81"/>
    <w:rsid w:val="008D1740"/>
    <w:rsid w:val="008D55FA"/>
    <w:rsid w:val="008D6862"/>
    <w:rsid w:val="008E0851"/>
    <w:rsid w:val="008E09DC"/>
    <w:rsid w:val="008E35CD"/>
    <w:rsid w:val="008E512A"/>
    <w:rsid w:val="008F0C93"/>
    <w:rsid w:val="008F4743"/>
    <w:rsid w:val="009004C8"/>
    <w:rsid w:val="009014E1"/>
    <w:rsid w:val="00902A7F"/>
    <w:rsid w:val="00907F03"/>
    <w:rsid w:val="009112F0"/>
    <w:rsid w:val="00912751"/>
    <w:rsid w:val="00915C11"/>
    <w:rsid w:val="00916057"/>
    <w:rsid w:val="0091722E"/>
    <w:rsid w:val="009203FE"/>
    <w:rsid w:val="00922042"/>
    <w:rsid w:val="009236D5"/>
    <w:rsid w:val="00927D72"/>
    <w:rsid w:val="009330F6"/>
    <w:rsid w:val="00933A7A"/>
    <w:rsid w:val="009354E1"/>
    <w:rsid w:val="00936E64"/>
    <w:rsid w:val="00942923"/>
    <w:rsid w:val="00942B49"/>
    <w:rsid w:val="00951262"/>
    <w:rsid w:val="00952CCE"/>
    <w:rsid w:val="00954ED1"/>
    <w:rsid w:val="00957392"/>
    <w:rsid w:val="009662E4"/>
    <w:rsid w:val="00967F72"/>
    <w:rsid w:val="00976A47"/>
    <w:rsid w:val="00977BA5"/>
    <w:rsid w:val="009839E2"/>
    <w:rsid w:val="00986269"/>
    <w:rsid w:val="00986A79"/>
    <w:rsid w:val="0099058F"/>
    <w:rsid w:val="00990DE7"/>
    <w:rsid w:val="00993A37"/>
    <w:rsid w:val="009973B4"/>
    <w:rsid w:val="009975BC"/>
    <w:rsid w:val="00997952"/>
    <w:rsid w:val="009A1E1E"/>
    <w:rsid w:val="009A51B6"/>
    <w:rsid w:val="009A783D"/>
    <w:rsid w:val="009B069A"/>
    <w:rsid w:val="009B1B6E"/>
    <w:rsid w:val="009B28A6"/>
    <w:rsid w:val="009B5D0C"/>
    <w:rsid w:val="009B5FFE"/>
    <w:rsid w:val="009C0806"/>
    <w:rsid w:val="009C1D1F"/>
    <w:rsid w:val="009C6E20"/>
    <w:rsid w:val="009C7B46"/>
    <w:rsid w:val="009D45C9"/>
    <w:rsid w:val="009D5595"/>
    <w:rsid w:val="009D6035"/>
    <w:rsid w:val="009D6960"/>
    <w:rsid w:val="009D7D15"/>
    <w:rsid w:val="009E25EC"/>
    <w:rsid w:val="009E4F9F"/>
    <w:rsid w:val="009E6240"/>
    <w:rsid w:val="009E7CED"/>
    <w:rsid w:val="009F16A2"/>
    <w:rsid w:val="009F3336"/>
    <w:rsid w:val="009F55EA"/>
    <w:rsid w:val="009F7C0E"/>
    <w:rsid w:val="00A0054E"/>
    <w:rsid w:val="00A02FBC"/>
    <w:rsid w:val="00A055C2"/>
    <w:rsid w:val="00A0671F"/>
    <w:rsid w:val="00A1184A"/>
    <w:rsid w:val="00A11E29"/>
    <w:rsid w:val="00A15C89"/>
    <w:rsid w:val="00A1604A"/>
    <w:rsid w:val="00A17EEE"/>
    <w:rsid w:val="00A2108E"/>
    <w:rsid w:val="00A233D2"/>
    <w:rsid w:val="00A30C0D"/>
    <w:rsid w:val="00A3356D"/>
    <w:rsid w:val="00A35CCA"/>
    <w:rsid w:val="00A366EC"/>
    <w:rsid w:val="00A37C1A"/>
    <w:rsid w:val="00A45F75"/>
    <w:rsid w:val="00A54E66"/>
    <w:rsid w:val="00A566FA"/>
    <w:rsid w:val="00A66DDE"/>
    <w:rsid w:val="00A6737E"/>
    <w:rsid w:val="00A71457"/>
    <w:rsid w:val="00A74839"/>
    <w:rsid w:val="00A7687C"/>
    <w:rsid w:val="00A77AD4"/>
    <w:rsid w:val="00A77AE1"/>
    <w:rsid w:val="00A82466"/>
    <w:rsid w:val="00A8569C"/>
    <w:rsid w:val="00A8589B"/>
    <w:rsid w:val="00A8683D"/>
    <w:rsid w:val="00A86C2F"/>
    <w:rsid w:val="00A902EC"/>
    <w:rsid w:val="00A95239"/>
    <w:rsid w:val="00A97E4D"/>
    <w:rsid w:val="00AA0BAC"/>
    <w:rsid w:val="00AA1267"/>
    <w:rsid w:val="00AA2617"/>
    <w:rsid w:val="00AA31BA"/>
    <w:rsid w:val="00AA5A9B"/>
    <w:rsid w:val="00AA7FAC"/>
    <w:rsid w:val="00AB2414"/>
    <w:rsid w:val="00AB4A58"/>
    <w:rsid w:val="00AB5ACA"/>
    <w:rsid w:val="00AC1838"/>
    <w:rsid w:val="00AC6C92"/>
    <w:rsid w:val="00AD16E4"/>
    <w:rsid w:val="00AD32BB"/>
    <w:rsid w:val="00AD4AC2"/>
    <w:rsid w:val="00AD5032"/>
    <w:rsid w:val="00AE0E57"/>
    <w:rsid w:val="00AE23BF"/>
    <w:rsid w:val="00AE25F9"/>
    <w:rsid w:val="00AE64E4"/>
    <w:rsid w:val="00AE79BD"/>
    <w:rsid w:val="00AF2E51"/>
    <w:rsid w:val="00AF7954"/>
    <w:rsid w:val="00AF7F4E"/>
    <w:rsid w:val="00B00003"/>
    <w:rsid w:val="00B05C98"/>
    <w:rsid w:val="00B070CF"/>
    <w:rsid w:val="00B074CF"/>
    <w:rsid w:val="00B12274"/>
    <w:rsid w:val="00B124E7"/>
    <w:rsid w:val="00B14D1A"/>
    <w:rsid w:val="00B17344"/>
    <w:rsid w:val="00B17487"/>
    <w:rsid w:val="00B178F6"/>
    <w:rsid w:val="00B262D4"/>
    <w:rsid w:val="00B279EB"/>
    <w:rsid w:val="00B32D1E"/>
    <w:rsid w:val="00B40AFC"/>
    <w:rsid w:val="00B40BBA"/>
    <w:rsid w:val="00B40BC9"/>
    <w:rsid w:val="00B417FD"/>
    <w:rsid w:val="00B52D55"/>
    <w:rsid w:val="00B52F56"/>
    <w:rsid w:val="00B5761B"/>
    <w:rsid w:val="00B60CDB"/>
    <w:rsid w:val="00B626D0"/>
    <w:rsid w:val="00B67D10"/>
    <w:rsid w:val="00B75BC6"/>
    <w:rsid w:val="00B75C1D"/>
    <w:rsid w:val="00B81217"/>
    <w:rsid w:val="00B817A1"/>
    <w:rsid w:val="00B81C64"/>
    <w:rsid w:val="00B8217A"/>
    <w:rsid w:val="00B84E86"/>
    <w:rsid w:val="00B86911"/>
    <w:rsid w:val="00B9272E"/>
    <w:rsid w:val="00B93085"/>
    <w:rsid w:val="00B9569E"/>
    <w:rsid w:val="00B960D4"/>
    <w:rsid w:val="00B96F5C"/>
    <w:rsid w:val="00BA0C02"/>
    <w:rsid w:val="00BA5BF6"/>
    <w:rsid w:val="00BA75C1"/>
    <w:rsid w:val="00BA7B84"/>
    <w:rsid w:val="00BB2214"/>
    <w:rsid w:val="00BB400B"/>
    <w:rsid w:val="00BB48C3"/>
    <w:rsid w:val="00BB55EF"/>
    <w:rsid w:val="00BB5DE4"/>
    <w:rsid w:val="00BB6467"/>
    <w:rsid w:val="00BB6BF6"/>
    <w:rsid w:val="00BB78AB"/>
    <w:rsid w:val="00BC01C8"/>
    <w:rsid w:val="00BC1C29"/>
    <w:rsid w:val="00BC37BA"/>
    <w:rsid w:val="00BD1BDF"/>
    <w:rsid w:val="00BD7DD0"/>
    <w:rsid w:val="00BD7FFC"/>
    <w:rsid w:val="00BE092B"/>
    <w:rsid w:val="00BE2F0A"/>
    <w:rsid w:val="00BE60D0"/>
    <w:rsid w:val="00BF4754"/>
    <w:rsid w:val="00BF4CBE"/>
    <w:rsid w:val="00C01E38"/>
    <w:rsid w:val="00C02FA9"/>
    <w:rsid w:val="00C04312"/>
    <w:rsid w:val="00C10D86"/>
    <w:rsid w:val="00C1283D"/>
    <w:rsid w:val="00C17E47"/>
    <w:rsid w:val="00C20624"/>
    <w:rsid w:val="00C207F1"/>
    <w:rsid w:val="00C2089D"/>
    <w:rsid w:val="00C22D2C"/>
    <w:rsid w:val="00C27564"/>
    <w:rsid w:val="00C31634"/>
    <w:rsid w:val="00C319D2"/>
    <w:rsid w:val="00C35B9D"/>
    <w:rsid w:val="00C3606B"/>
    <w:rsid w:val="00C36E28"/>
    <w:rsid w:val="00C370C2"/>
    <w:rsid w:val="00C41082"/>
    <w:rsid w:val="00C4152E"/>
    <w:rsid w:val="00C464F5"/>
    <w:rsid w:val="00C52B78"/>
    <w:rsid w:val="00C536B7"/>
    <w:rsid w:val="00C54212"/>
    <w:rsid w:val="00C5550A"/>
    <w:rsid w:val="00C55B82"/>
    <w:rsid w:val="00C574C9"/>
    <w:rsid w:val="00C606E6"/>
    <w:rsid w:val="00C61AC8"/>
    <w:rsid w:val="00C67902"/>
    <w:rsid w:val="00C706DD"/>
    <w:rsid w:val="00C753DE"/>
    <w:rsid w:val="00C80024"/>
    <w:rsid w:val="00C8220F"/>
    <w:rsid w:val="00C839A4"/>
    <w:rsid w:val="00C83BF1"/>
    <w:rsid w:val="00C84D6E"/>
    <w:rsid w:val="00C85F9B"/>
    <w:rsid w:val="00C874AD"/>
    <w:rsid w:val="00C931D1"/>
    <w:rsid w:val="00C9426A"/>
    <w:rsid w:val="00C9681B"/>
    <w:rsid w:val="00CA04B0"/>
    <w:rsid w:val="00CA1A22"/>
    <w:rsid w:val="00CA1B00"/>
    <w:rsid w:val="00CA1E67"/>
    <w:rsid w:val="00CA2388"/>
    <w:rsid w:val="00CA2BCC"/>
    <w:rsid w:val="00CA4166"/>
    <w:rsid w:val="00CA561D"/>
    <w:rsid w:val="00CA5E29"/>
    <w:rsid w:val="00CA6A8B"/>
    <w:rsid w:val="00CA71AC"/>
    <w:rsid w:val="00CB0076"/>
    <w:rsid w:val="00CB1295"/>
    <w:rsid w:val="00CB3E1B"/>
    <w:rsid w:val="00CB59C7"/>
    <w:rsid w:val="00CB5A04"/>
    <w:rsid w:val="00CB5A06"/>
    <w:rsid w:val="00CB754D"/>
    <w:rsid w:val="00CC4BFB"/>
    <w:rsid w:val="00CC5831"/>
    <w:rsid w:val="00CD161B"/>
    <w:rsid w:val="00CE03D8"/>
    <w:rsid w:val="00CE090F"/>
    <w:rsid w:val="00CE10C6"/>
    <w:rsid w:val="00CE18BF"/>
    <w:rsid w:val="00CE24C1"/>
    <w:rsid w:val="00CE50C8"/>
    <w:rsid w:val="00CF1B0C"/>
    <w:rsid w:val="00CF360D"/>
    <w:rsid w:val="00CF482F"/>
    <w:rsid w:val="00CF71AD"/>
    <w:rsid w:val="00CF7F12"/>
    <w:rsid w:val="00D011C6"/>
    <w:rsid w:val="00D03CE1"/>
    <w:rsid w:val="00D06D86"/>
    <w:rsid w:val="00D14FC1"/>
    <w:rsid w:val="00D15CEE"/>
    <w:rsid w:val="00D17624"/>
    <w:rsid w:val="00D220B2"/>
    <w:rsid w:val="00D26CF6"/>
    <w:rsid w:val="00D316A5"/>
    <w:rsid w:val="00D326DD"/>
    <w:rsid w:val="00D33175"/>
    <w:rsid w:val="00D33CFA"/>
    <w:rsid w:val="00D42F34"/>
    <w:rsid w:val="00D43CD5"/>
    <w:rsid w:val="00D46258"/>
    <w:rsid w:val="00D46527"/>
    <w:rsid w:val="00D52135"/>
    <w:rsid w:val="00D55BE2"/>
    <w:rsid w:val="00D55E2A"/>
    <w:rsid w:val="00D60168"/>
    <w:rsid w:val="00D60B5C"/>
    <w:rsid w:val="00D64D69"/>
    <w:rsid w:val="00D656D3"/>
    <w:rsid w:val="00D667CA"/>
    <w:rsid w:val="00D66C95"/>
    <w:rsid w:val="00D74D3C"/>
    <w:rsid w:val="00D75883"/>
    <w:rsid w:val="00D76294"/>
    <w:rsid w:val="00D7754A"/>
    <w:rsid w:val="00D80797"/>
    <w:rsid w:val="00D8088D"/>
    <w:rsid w:val="00D80A44"/>
    <w:rsid w:val="00D851B5"/>
    <w:rsid w:val="00D85646"/>
    <w:rsid w:val="00D8598D"/>
    <w:rsid w:val="00D8637B"/>
    <w:rsid w:val="00D87289"/>
    <w:rsid w:val="00D9115F"/>
    <w:rsid w:val="00D91F84"/>
    <w:rsid w:val="00D94AAA"/>
    <w:rsid w:val="00D97D57"/>
    <w:rsid w:val="00DA0E54"/>
    <w:rsid w:val="00DA1090"/>
    <w:rsid w:val="00DA1F33"/>
    <w:rsid w:val="00DA45E1"/>
    <w:rsid w:val="00DA4A26"/>
    <w:rsid w:val="00DA50D4"/>
    <w:rsid w:val="00DB0B7D"/>
    <w:rsid w:val="00DB36EF"/>
    <w:rsid w:val="00DB6EA0"/>
    <w:rsid w:val="00DC23F3"/>
    <w:rsid w:val="00DC3012"/>
    <w:rsid w:val="00DC4108"/>
    <w:rsid w:val="00DC4FA9"/>
    <w:rsid w:val="00DD1780"/>
    <w:rsid w:val="00DD6590"/>
    <w:rsid w:val="00DE1EAF"/>
    <w:rsid w:val="00DE3F3C"/>
    <w:rsid w:val="00DE6683"/>
    <w:rsid w:val="00DE7A6F"/>
    <w:rsid w:val="00DF0837"/>
    <w:rsid w:val="00DF1E51"/>
    <w:rsid w:val="00DF2F0C"/>
    <w:rsid w:val="00DF39FF"/>
    <w:rsid w:val="00DF473A"/>
    <w:rsid w:val="00E019EF"/>
    <w:rsid w:val="00E03B8F"/>
    <w:rsid w:val="00E0626F"/>
    <w:rsid w:val="00E10E47"/>
    <w:rsid w:val="00E16822"/>
    <w:rsid w:val="00E16F30"/>
    <w:rsid w:val="00E1702A"/>
    <w:rsid w:val="00E178C8"/>
    <w:rsid w:val="00E246C0"/>
    <w:rsid w:val="00E31567"/>
    <w:rsid w:val="00E32E78"/>
    <w:rsid w:val="00E35B3D"/>
    <w:rsid w:val="00E37847"/>
    <w:rsid w:val="00E40678"/>
    <w:rsid w:val="00E42982"/>
    <w:rsid w:val="00E42ECB"/>
    <w:rsid w:val="00E443B4"/>
    <w:rsid w:val="00E45281"/>
    <w:rsid w:val="00E455C4"/>
    <w:rsid w:val="00E461FD"/>
    <w:rsid w:val="00E463A1"/>
    <w:rsid w:val="00E46546"/>
    <w:rsid w:val="00E51263"/>
    <w:rsid w:val="00E53C2A"/>
    <w:rsid w:val="00E54BE8"/>
    <w:rsid w:val="00E55A5E"/>
    <w:rsid w:val="00E55EDB"/>
    <w:rsid w:val="00E60C07"/>
    <w:rsid w:val="00E61113"/>
    <w:rsid w:val="00E74D16"/>
    <w:rsid w:val="00E761A5"/>
    <w:rsid w:val="00E8197B"/>
    <w:rsid w:val="00E829D1"/>
    <w:rsid w:val="00E8530C"/>
    <w:rsid w:val="00E90CC5"/>
    <w:rsid w:val="00E91A51"/>
    <w:rsid w:val="00E92ADB"/>
    <w:rsid w:val="00E93BD1"/>
    <w:rsid w:val="00E97187"/>
    <w:rsid w:val="00EA2D04"/>
    <w:rsid w:val="00EA4607"/>
    <w:rsid w:val="00EA5D0A"/>
    <w:rsid w:val="00EA60FB"/>
    <w:rsid w:val="00EB17A2"/>
    <w:rsid w:val="00EB19D7"/>
    <w:rsid w:val="00EB243C"/>
    <w:rsid w:val="00EB3BFA"/>
    <w:rsid w:val="00EB6882"/>
    <w:rsid w:val="00EB6CE3"/>
    <w:rsid w:val="00EC2A1D"/>
    <w:rsid w:val="00EC37D8"/>
    <w:rsid w:val="00EC3D09"/>
    <w:rsid w:val="00EC4DA4"/>
    <w:rsid w:val="00EC6131"/>
    <w:rsid w:val="00EC75E7"/>
    <w:rsid w:val="00ED6E07"/>
    <w:rsid w:val="00EE0204"/>
    <w:rsid w:val="00EE119E"/>
    <w:rsid w:val="00EE43E3"/>
    <w:rsid w:val="00EE6755"/>
    <w:rsid w:val="00EE7453"/>
    <w:rsid w:val="00EE7596"/>
    <w:rsid w:val="00EF348B"/>
    <w:rsid w:val="00EF53DD"/>
    <w:rsid w:val="00EF5A09"/>
    <w:rsid w:val="00EF607A"/>
    <w:rsid w:val="00F00679"/>
    <w:rsid w:val="00F0313F"/>
    <w:rsid w:val="00F0338F"/>
    <w:rsid w:val="00F16E23"/>
    <w:rsid w:val="00F17A58"/>
    <w:rsid w:val="00F17D1F"/>
    <w:rsid w:val="00F17FB4"/>
    <w:rsid w:val="00F216BC"/>
    <w:rsid w:val="00F232CF"/>
    <w:rsid w:val="00F2433A"/>
    <w:rsid w:val="00F26F7F"/>
    <w:rsid w:val="00F27EB4"/>
    <w:rsid w:val="00F33F91"/>
    <w:rsid w:val="00F374E5"/>
    <w:rsid w:val="00F37B29"/>
    <w:rsid w:val="00F433E0"/>
    <w:rsid w:val="00F45234"/>
    <w:rsid w:val="00F5209D"/>
    <w:rsid w:val="00F5439C"/>
    <w:rsid w:val="00F54D53"/>
    <w:rsid w:val="00F61107"/>
    <w:rsid w:val="00F61E60"/>
    <w:rsid w:val="00F62C06"/>
    <w:rsid w:val="00F64322"/>
    <w:rsid w:val="00F6677B"/>
    <w:rsid w:val="00F7088E"/>
    <w:rsid w:val="00F71D50"/>
    <w:rsid w:val="00F72EF4"/>
    <w:rsid w:val="00F73329"/>
    <w:rsid w:val="00F751F2"/>
    <w:rsid w:val="00F76936"/>
    <w:rsid w:val="00F8166F"/>
    <w:rsid w:val="00F8365C"/>
    <w:rsid w:val="00F85D4D"/>
    <w:rsid w:val="00F87C85"/>
    <w:rsid w:val="00F902E8"/>
    <w:rsid w:val="00F94B98"/>
    <w:rsid w:val="00F958B3"/>
    <w:rsid w:val="00F978EB"/>
    <w:rsid w:val="00FA1CAD"/>
    <w:rsid w:val="00FA21C2"/>
    <w:rsid w:val="00FA54ED"/>
    <w:rsid w:val="00FB0259"/>
    <w:rsid w:val="00FB0A3E"/>
    <w:rsid w:val="00FB1B45"/>
    <w:rsid w:val="00FB2F5D"/>
    <w:rsid w:val="00FB3BDB"/>
    <w:rsid w:val="00FB6707"/>
    <w:rsid w:val="00FC4193"/>
    <w:rsid w:val="00FC473D"/>
    <w:rsid w:val="00FC53AA"/>
    <w:rsid w:val="00FC690A"/>
    <w:rsid w:val="00FD01C9"/>
    <w:rsid w:val="00FD747C"/>
    <w:rsid w:val="00FE02A6"/>
    <w:rsid w:val="00FE3B2F"/>
    <w:rsid w:val="00FE4245"/>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AE9320D7D105439A817A8E9AADF149" ma:contentTypeVersion="12" ma:contentTypeDescription="Loo uus dokument" ma:contentTypeScope="" ma:versionID="a8e18572d1b9b31427b366625601ae88">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5012a1db4eac5f1d8f9d4dc3f8cf6dd"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8BF23-C443-42FD-A3D9-46C35E1BE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74d2-ea18-475f-ba81-92040070f2f9"/>
    <ds:schemaRef ds:uri="4f333488-e841-409b-a3e3-b8b811f14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3.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4.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18</Pages>
  <Words>4527</Words>
  <Characters>25805</Characters>
  <Application>Microsoft Office Word</Application>
  <DocSecurity>0</DocSecurity>
  <Lines>215</Lines>
  <Paragraphs>60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30272</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252</cp:revision>
  <cp:lastPrinted>2022-05-20T06:44:00Z</cp:lastPrinted>
  <dcterms:created xsi:type="dcterms:W3CDTF">2021-02-16T12:21:00Z</dcterms:created>
  <dcterms:modified xsi:type="dcterms:W3CDTF">2023-03-15T08:51:00Z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